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A7" w:rsidRPr="00C97716" w:rsidRDefault="00D63BA7" w:rsidP="00C97716">
      <w:pPr>
        <w:spacing w:after="0" w:line="240" w:lineRule="auto"/>
        <w:ind w:left="49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7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Публичный доклад  </w:t>
      </w:r>
      <w:r w:rsidRPr="00C97716">
        <w:rPr>
          <w:rFonts w:ascii="Times New Roman" w:hAnsi="Times New Roman" w:cs="Times New Roman"/>
          <w:b/>
          <w:sz w:val="24"/>
          <w:szCs w:val="24"/>
        </w:rPr>
        <w:t xml:space="preserve">Муниципального  казенного общеобразовательного  учреждения  «Средняя общеобразовательная школа № 25 </w:t>
      </w:r>
      <w:proofErr w:type="spellStart"/>
      <w:r w:rsidRPr="00C9771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C97716"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 w:rsidRPr="00C97716">
        <w:rPr>
          <w:rFonts w:ascii="Times New Roman" w:hAnsi="Times New Roman" w:cs="Times New Roman"/>
          <w:b/>
          <w:sz w:val="24"/>
          <w:szCs w:val="24"/>
        </w:rPr>
        <w:t>ольшой</w:t>
      </w:r>
      <w:proofErr w:type="spellEnd"/>
      <w:r w:rsidRPr="00C97716">
        <w:rPr>
          <w:rFonts w:ascii="Times New Roman" w:hAnsi="Times New Roman" w:cs="Times New Roman"/>
          <w:b/>
          <w:sz w:val="24"/>
          <w:szCs w:val="24"/>
        </w:rPr>
        <w:t xml:space="preserve"> Нимныр» МО «Алданский район»</w:t>
      </w:r>
    </w:p>
    <w:p w:rsidR="00D63BA7" w:rsidRPr="00C97716" w:rsidRDefault="00B84E5F" w:rsidP="00C97716">
      <w:pPr>
        <w:spacing w:after="0" w:line="240" w:lineRule="auto"/>
        <w:ind w:left="495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C977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2016</w:t>
      </w:r>
      <w:r w:rsidR="00D63BA7" w:rsidRPr="00C977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-201</w:t>
      </w:r>
      <w:r w:rsidRPr="00C977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7</w:t>
      </w:r>
      <w:r w:rsidR="00D63BA7" w:rsidRPr="00C9771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учебный год</w:t>
      </w:r>
    </w:p>
    <w:p w:rsidR="00D63BA7" w:rsidRPr="00C97716" w:rsidRDefault="00D63BA7" w:rsidP="00C97716">
      <w:pPr>
        <w:spacing w:after="0" w:line="240" w:lineRule="auto"/>
        <w:ind w:left="495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3BA7" w:rsidRPr="00C97716" w:rsidRDefault="00D63BA7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ПОЛИТИКА И УПРАВЛЕНИЕ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МКОУ СОШ№25 осуществляет образовательную деятельность 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имеющим государственную аккредитацию образовательным программам, разработанными в соответствии с федеральными государственными образовательными стандартами.</w:t>
      </w:r>
      <w:proofErr w:type="gramEnd"/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Образовательной  МКОУ СОШ№25 является 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учащихся использовать приобретенные в школе знания, опыт для решения широкого диапазона жизненных задач в различных сферах человеческой деятельности.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b/>
          <w:bCs/>
          <w:kern w:val="1"/>
          <w:sz w:val="28"/>
          <w:szCs w:val="28"/>
        </w:rPr>
        <w:t xml:space="preserve">Основные направления, </w:t>
      </w: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содержание и формы деятельности педагогического коллектива регламентир</w:t>
      </w: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уются</w:t>
      </w: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 нормативными документами:</w:t>
      </w: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- Законом РФ «Об образовании»;</w:t>
      </w: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- типовым положением об общеобразовательном учреждении в Российской Федерации;</w:t>
      </w: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- Уставом школы;</w:t>
      </w: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- учебным планом школы на 2016-2017 учебный год;</w:t>
      </w:r>
    </w:p>
    <w:p w:rsidR="00F95C5E" w:rsidRPr="00C97716" w:rsidRDefault="00F95C5E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C97716">
        <w:rPr>
          <w:rFonts w:ascii="Times New Roman" w:eastAsia="DejaVu Sans" w:hAnsi="Times New Roman" w:cs="Times New Roman"/>
          <w:kern w:val="1"/>
          <w:sz w:val="28"/>
          <w:szCs w:val="28"/>
        </w:rPr>
        <w:t>- локальными актами школы.</w:t>
      </w:r>
    </w:p>
    <w:p w:rsidR="00D63BA7" w:rsidRPr="00C97716" w:rsidRDefault="00D63BA7" w:rsidP="00C97716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Цель:</w:t>
      </w:r>
    </w:p>
    <w:p w:rsidR="00D63BA7" w:rsidRPr="00C97716" w:rsidRDefault="00D63BA7" w:rsidP="00C97716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Задачи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>обеспечение соответствия основной образовательной программы требованиям Стандарта;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>обеспечение преемственности начального общего, основного общего, среднего (полного) общего образования;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обучающимися;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школы.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участников, единства учебной и внеурочной деятельности; 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взаимодействие школы при реализации основной образовательной программы с социальными партнерами; 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социальной среды, школьного уклада;</w:t>
      </w:r>
    </w:p>
    <w:p w:rsidR="00D63BA7" w:rsidRPr="00C97716" w:rsidRDefault="00D63BA7" w:rsidP="00C97716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повышение квалификации учителей школы, расширение сетевого взаимодействия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Информационная карта школы</w:t>
      </w: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3BA7" w:rsidRPr="00C97716" w:rsidRDefault="00D63BA7" w:rsidP="00C977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.Общие сведения об образовательном учреждении (далее - ОУ)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ОУ  </w:t>
      </w: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казенное образовательное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учреждение «Средняя общеобразовательная школа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.Б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ольшой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Нимныр» МО «Алданский район»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(полное наименование в соответствии с Уставом)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Юридический, фактический адреса 678942, Российская Федерация, Республика Саха (Якутия), Алданский район,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ольшой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Нимныр , ул. Дорожная, д.1.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Год основания ОУ 1979 г.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Телефоны 8(411-45)5-51-51.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сайта    </w:t>
      </w:r>
      <w:hyperlink r:id="rId6" w:history="1"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school</w:t>
        </w:r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25_</w:t>
        </w:r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ald</w:t>
        </w:r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@</w:t>
        </w:r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bk</w:t>
        </w:r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9771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D63BA7" w:rsidRPr="00C97716" w:rsidRDefault="00D63BA7" w:rsidP="00C977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aldanedu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 Нет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hd w:val="clear" w:color="auto" w:fill="FFFFFF"/>
        <w:tabs>
          <w:tab w:val="left" w:pos="970"/>
        </w:tabs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Лицензия: </w:t>
      </w:r>
      <w:r w:rsidRPr="00C9771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Серия 14 Л 01, № 0000484, регистрационный № 0684, выдан Министерством образования  Республики Саха (Якутия) 24 февраля 2015 г. Приложение к лицензии  серия 14П01 №0000781</w:t>
      </w:r>
    </w:p>
    <w:p w:rsidR="00D63BA7" w:rsidRPr="00C97716" w:rsidRDefault="00D63BA7" w:rsidP="00C97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аккредитации: серия 14 АО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№0000365 от 04.03.2015г.                       </w:t>
      </w:r>
      <w:r w:rsidRPr="00C977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срок действия до 4 мая  2023 г.</w:t>
      </w:r>
    </w:p>
    <w:p w:rsidR="00D63BA7" w:rsidRPr="00C97716" w:rsidRDefault="00D63BA7" w:rsidP="00C97716">
      <w:pPr>
        <w:shd w:val="clear" w:color="auto" w:fill="FFFFFF"/>
        <w:tabs>
          <w:tab w:val="left" w:pos="970"/>
        </w:tabs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Действующий статус ОУ: 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- «общеобразовательное учреждение 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– малокомплектная «средняя (полная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)о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бщеобразовательная школа» 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1.9.Учредитель: Муниципальное образование «Алданский район». 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Наименование филиала       нет.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Юридический, фактический адреса филиалов      нет.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Структура управления ОУ (включая блок «Органы государственно-общественного управления»).</w:t>
      </w:r>
    </w:p>
    <w:p w:rsidR="00D63BA7" w:rsidRPr="00C97716" w:rsidRDefault="00D63BA7" w:rsidP="00C97716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Управление Учреждением осуществляется в соответствии с законодательством Российской Федерации, Р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Я) и Уставом Учреждения и строится на принципах демократичности, открытости, приоритета, общечеловеческих ценностей, охраны жизни и здоровья человека, свободного развития личности. Управление Учреждением строится на принципах единоначалия и самоуправления. </w:t>
      </w:r>
    </w:p>
    <w:p w:rsidR="00D63BA7" w:rsidRPr="00C97716" w:rsidRDefault="00D63BA7" w:rsidP="00C97716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b/>
          <w:sz w:val="24"/>
          <w:szCs w:val="24"/>
        </w:rPr>
        <w:t>1.2. Руководители образовательного учреждения</w:t>
      </w: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2.1. Директор: </w:t>
      </w:r>
      <w:r w:rsidRPr="00C97716">
        <w:rPr>
          <w:rFonts w:ascii="Times New Roman" w:hAnsi="Times New Roman" w:cs="Times New Roman"/>
          <w:sz w:val="24"/>
          <w:szCs w:val="24"/>
        </w:rPr>
        <w:tab/>
      </w:r>
      <w:r w:rsidRPr="00C97716">
        <w:rPr>
          <w:rFonts w:ascii="Times New Roman" w:hAnsi="Times New Roman" w:cs="Times New Roman"/>
          <w:sz w:val="24"/>
          <w:szCs w:val="24"/>
        </w:rPr>
        <w:tab/>
        <w:t>Пешкова Любовь Павловна</w:t>
      </w: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2.2. Заместитель директора   по УВР          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Апакова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Галина Петровна</w:t>
      </w: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BA7" w:rsidRPr="00C97716" w:rsidRDefault="00D63BA7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BA7" w:rsidRPr="00C97716" w:rsidRDefault="00D63BA7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Уровень и направленность реализуемых образовательных программ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Формы получения образования: 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103"/>
      </w:tblGrid>
      <w:tr w:rsidR="00D63BA7" w:rsidRPr="00C97716" w:rsidTr="008A7715">
        <w:trPr>
          <w:trHeight w:val="145"/>
        </w:trPr>
        <w:tc>
          <w:tcPr>
            <w:tcW w:w="3369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очное </w:t>
            </w:r>
          </w:p>
        </w:tc>
        <w:tc>
          <w:tcPr>
            <w:tcW w:w="5103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D63BA7" w:rsidRPr="00C97716" w:rsidTr="008A7715">
        <w:trPr>
          <w:trHeight w:val="145"/>
        </w:trPr>
        <w:tc>
          <w:tcPr>
            <w:tcW w:w="3369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очно-заочное (вечернее) </w:t>
            </w:r>
          </w:p>
        </w:tc>
        <w:tc>
          <w:tcPr>
            <w:tcW w:w="5103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145"/>
        </w:trPr>
        <w:tc>
          <w:tcPr>
            <w:tcW w:w="3369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заочное </w:t>
            </w:r>
          </w:p>
        </w:tc>
        <w:tc>
          <w:tcPr>
            <w:tcW w:w="5103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145"/>
        </w:trPr>
        <w:tc>
          <w:tcPr>
            <w:tcW w:w="3369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экстернат </w:t>
            </w:r>
          </w:p>
        </w:tc>
        <w:tc>
          <w:tcPr>
            <w:tcW w:w="5103" w:type="dxa"/>
          </w:tcPr>
          <w:p w:rsidR="00D63BA7" w:rsidRPr="00C97716" w:rsidRDefault="00D63BA7" w:rsidP="00C977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Структура классов в соответствии с видом образовательного учреждения:</w:t>
      </w:r>
    </w:p>
    <w:tbl>
      <w:tblPr>
        <w:tblW w:w="10207" w:type="dxa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418"/>
        <w:gridCol w:w="1559"/>
        <w:gridCol w:w="1418"/>
        <w:gridCol w:w="1984"/>
        <w:gridCol w:w="1985"/>
      </w:tblGrid>
      <w:tr w:rsidR="00D63BA7" w:rsidRPr="00C97716" w:rsidTr="008A7715">
        <w:tc>
          <w:tcPr>
            <w:tcW w:w="709" w:type="dxa"/>
            <w:vMerge w:val="restart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4" w:type="dxa"/>
            <w:vMerge w:val="restart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кол-во классов</w:t>
            </w:r>
          </w:p>
        </w:tc>
        <w:tc>
          <w:tcPr>
            <w:tcW w:w="1418" w:type="dxa"/>
            <w:vMerge w:val="restart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обучющихся</w:t>
            </w:r>
            <w:proofErr w:type="spellEnd"/>
          </w:p>
        </w:tc>
        <w:tc>
          <w:tcPr>
            <w:tcW w:w="6946" w:type="dxa"/>
            <w:gridSpan w:val="4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D63BA7" w:rsidRPr="00C97716" w:rsidTr="008A7715">
        <w:tc>
          <w:tcPr>
            <w:tcW w:w="709" w:type="dxa"/>
            <w:vMerge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</w:p>
        </w:tc>
        <w:tc>
          <w:tcPr>
            <w:tcW w:w="1418" w:type="dxa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Коррекционные</w:t>
            </w:r>
          </w:p>
        </w:tc>
        <w:tc>
          <w:tcPr>
            <w:tcW w:w="1984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с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углубленным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изучение отдельных предметов</w:t>
            </w:r>
          </w:p>
        </w:tc>
        <w:tc>
          <w:tcPr>
            <w:tcW w:w="1985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Лицейские (гимназические)</w:t>
            </w:r>
          </w:p>
        </w:tc>
      </w:tr>
      <w:tr w:rsidR="00D63BA7" w:rsidRPr="00C97716" w:rsidTr="008A7715">
        <w:tc>
          <w:tcPr>
            <w:tcW w:w="709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63BA7" w:rsidRPr="00C97716" w:rsidRDefault="00D63BA7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11-й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E01" w:rsidRPr="00C97716" w:rsidTr="008A7715">
        <w:tc>
          <w:tcPr>
            <w:tcW w:w="709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955E01" w:rsidRPr="00C97716" w:rsidRDefault="00955E01" w:rsidP="00C9771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Направленность программ, реализуемых в образовательном учреждении на базовом уровне: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118"/>
        <w:gridCol w:w="142"/>
        <w:gridCol w:w="284"/>
        <w:gridCol w:w="283"/>
        <w:gridCol w:w="2268"/>
        <w:gridCol w:w="142"/>
        <w:gridCol w:w="2410"/>
      </w:tblGrid>
      <w:tr w:rsidR="00D63BA7" w:rsidRPr="00C97716" w:rsidTr="008A7715">
        <w:tc>
          <w:tcPr>
            <w:tcW w:w="959" w:type="dxa"/>
            <w:vMerge w:val="restart"/>
            <w:shd w:val="clear" w:color="auto" w:fill="auto"/>
            <w:vAlign w:val="center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647" w:type="dxa"/>
            <w:gridSpan w:val="7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программы и автор</w:t>
            </w:r>
          </w:p>
        </w:tc>
      </w:tr>
      <w:tr w:rsidR="00D63BA7" w:rsidRPr="00C97716" w:rsidTr="008A7715">
        <w:tc>
          <w:tcPr>
            <w:tcW w:w="959" w:type="dxa"/>
            <w:vMerge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программы, реализуемые на базовом уровне (в соответствии с учебным планом)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 компенсирующего обучения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 специальных (коррекционных) классов VIII вида</w:t>
            </w:r>
          </w:p>
        </w:tc>
      </w:tr>
      <w:tr w:rsidR="00D63BA7" w:rsidRPr="00C97716" w:rsidTr="008A7715">
        <w:tc>
          <w:tcPr>
            <w:tcW w:w="9606" w:type="dxa"/>
            <w:gridSpan w:val="8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ступень</w:t>
            </w:r>
          </w:p>
        </w:tc>
      </w:tr>
      <w:tr w:rsidR="00D63BA7" w:rsidRPr="00C97716" w:rsidTr="0091384D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Авторская программа </w:t>
            </w: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Г. Горецкого, В. А Кирюшкина, А. Ф.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Шанько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«Обучение грамоте» и В. П.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Канакиной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«Русский язык»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Авторская программа </w:t>
            </w:r>
            <w:r w:rsidRPr="00C977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Л.Ф. Климановой, В.Г. Горецкого, М.В. 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Головановой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УМК  «Школа России»)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2-4 классы: </w:t>
            </w:r>
            <w:proofErr w:type="spellStart"/>
            <w:r w:rsidR="0091384D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</w:t>
            </w:r>
            <w:r w:rsidR="007B1213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</w:t>
            </w:r>
            <w:proofErr w:type="spellEnd"/>
          </w:p>
          <w:p w:rsidR="0091384D" w:rsidRPr="00C97716" w:rsidRDefault="0091384D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 Михеева</w:t>
            </w:r>
            <w:r w:rsidR="0034470B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</w:t>
            </w:r>
            <w:proofErr w:type="gramStart"/>
            <w:r w:rsidR="0034470B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О»</w:t>
            </w:r>
            <w:proofErr w:type="gramEnd"/>
            <w:r w:rsidR="0034470B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Дрофа»2017г.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 программа по математике к учебнику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М.И.Моро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на основе  примерной  типовой  программы по информатике, УМК Макаровой Н.В.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окружающему миру к учебнику  Плешакова А.А.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Музыка 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программа по музыке.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Автор: Критская Е.Д. 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34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  <w:p w:rsidR="00D63BA7" w:rsidRPr="00C97716" w:rsidRDefault="00D63BA7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4 класс: учебная программа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ИЗО. Автор 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Л.А.Неменская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3BA7" w:rsidRPr="00C97716" w:rsidRDefault="00D63BA7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класс: учебная программа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ИЗО. Автор: Е.И.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Коротеева</w:t>
            </w:r>
            <w:proofErr w:type="spellEnd"/>
          </w:p>
          <w:p w:rsidR="00D63BA7" w:rsidRPr="00C97716" w:rsidRDefault="00D63BA7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класс: авторская программа по ИЗО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Н.А.Горяевой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Л.А.Неменской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42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Физическая культура Учебная программа по физической культуре</w:t>
            </w:r>
          </w:p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  Лях В.И 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42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 программа  к учебнику 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Е.А.Лутцевой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Г.П.Зуевой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51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Якутский язык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программы к учебнику (1, 2, 3  годы обучения) Авторы: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Т.И.Петрова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В.И.Босинова</w:t>
            </w:r>
            <w:proofErr w:type="spellEnd"/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«Якутский язык в картинках» (2-3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.). Авторы: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И.И.Каратаев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Т.И.Каратаева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программы к учебнику (4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Авторы: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М.П.Попова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О.П.Попова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91384D">
        <w:trPr>
          <w:trHeight w:val="48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ОРКСЭ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Р.Н.Бунеева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«Основы духовно-нравственной культуры народов России. Основы светской этики»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606" w:type="dxa"/>
            <w:gridSpan w:val="8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ступень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Учебная программа по русскому языку для 5-9кл. под ред.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М.М.Разумовская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Р.И.Львова</w:t>
            </w:r>
            <w:proofErr w:type="spellEnd"/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Русская литература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программа по литературе под редакцией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Т.Ф.Курдюмова</w:t>
            </w:r>
            <w:proofErr w:type="spellEnd"/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  <w:p w:rsidR="00520085" w:rsidRPr="00C97716" w:rsidRDefault="00520085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А.В.Афанасьева</w:t>
            </w:r>
            <w:proofErr w:type="spellEnd"/>
          </w:p>
          <w:p w:rsidR="00D63BA7" w:rsidRPr="00C97716" w:rsidRDefault="00520085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 Михеева ОО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О»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Дрофа»2017г.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классы: </w:t>
            </w:r>
            <w:r w:rsidR="00520085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 Никольский, М.К. Потапов «Просвещение» 2017 г.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7-9 классы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520085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End"/>
            <w:r w:rsidR="00520085"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С.М. Никольский, М.К. Потапов «Просвещение» 2016 г.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7-9 классы: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под редакцией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А.В.Погорелова</w:t>
            </w:r>
            <w:proofErr w:type="spellEnd"/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Мнемозина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под редакцией Л.Л.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программы по истории к учебникам: 5 класс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А.А.Вигасин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Г.И.Годер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6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С.В.Агибалова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Г.М.Донской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7-9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«Всеобщая история»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А.Я.Юдовская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П.А.Баранов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«История России»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А.А.Данилов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Л.Г.Косулина</w:t>
            </w:r>
            <w:proofErr w:type="spellEnd"/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Рабочая программа для 6-9 классов к учебнику под редакцией </w:t>
            </w:r>
          </w:p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А.И.Кравченко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Рабочая программа по </w:t>
            </w:r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географии для 6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Т.П.Герасимова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7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В.А.Коринская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, 8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И.И.Баринова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, 9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В.П.Дронов</w:t>
            </w:r>
            <w:proofErr w:type="spellEnd"/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  <w:r w:rsidRPr="00C977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Природоведение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под редакцией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А.Л.Плешакова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 редакцией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Н.И.Сонина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В.Б.Захаров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(7кл)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Н.И.Сонин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С.Г.Мамонтов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(9кл)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ind w:left="51" w:right="-23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химии 8-9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учебнику  под ред. О.С Габриеляна.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физике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учебнику  под ред.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А.В.Перышкина</w:t>
            </w:r>
            <w:proofErr w:type="spellEnd"/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музыке 5-9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Г.П.Сергеева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ИЗО.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Б.М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0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Физическая культура 5-11 класс.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C977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2007 г</w:t>
              </w:r>
            </w:smartTag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3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под редакцией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О.А.Кожиной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330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программа к учебнику Автор: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М.П.Фролов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Якутский язык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программы к учебнику (5-6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Авторы: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М.М.Федорова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Л.В.Шишигина</w:t>
            </w:r>
            <w:proofErr w:type="spellEnd"/>
          </w:p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(8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Автор: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Т.М.Васильева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народов Республики Саха (Якутии)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программы к учебнику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П.В.Максимовой</w:t>
            </w:r>
            <w:proofErr w:type="spellEnd"/>
          </w:p>
        </w:tc>
        <w:tc>
          <w:tcPr>
            <w:tcW w:w="2551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3BA7" w:rsidRPr="00C97716" w:rsidTr="008A7715">
        <w:trPr>
          <w:trHeight w:val="525"/>
        </w:trPr>
        <w:tc>
          <w:tcPr>
            <w:tcW w:w="9606" w:type="dxa"/>
            <w:gridSpan w:val="8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ступень</w:t>
            </w: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программа к учебнику Автор: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В.Ф. Греков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Русская литература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программа по литературе под редакцией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В.И.Сахарова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С.А.Зинина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63BA7" w:rsidRPr="00C97716" w:rsidRDefault="00D63BA7" w:rsidP="00C97716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В.А.Чалмаева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С.А.Зинина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(11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Авторская программа по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английскому языку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Биболетовой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М.З.</w:t>
            </w:r>
          </w:p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Титул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10-11 классы: Рабочая программа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Мордкович А.Г.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Геометрия 10-11 классы: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под редакцией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А.В.Погорелова</w:t>
            </w:r>
            <w:proofErr w:type="spellEnd"/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Мнемозина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10кл.(2-х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частях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А.Н.Сахарова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В.И.Буганова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В.И.Буганова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П.Н.Зырянова</w:t>
            </w:r>
            <w:proofErr w:type="spellEnd"/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А.Ф.Киселева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В.П.Попова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А.И.Кравченко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В.П.Максаковский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И.В.Липсиц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Е.А.Певцова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Н.В.Макаровой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для 10-11 классов к учебнику под редакцией 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Г.Я.Мякишева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525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ind w:left="51" w:right="-23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 химии 10-11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учебнику  под ред. О.С Габриеляна (Базовый уровень)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868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МХК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ind w:right="-23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</w:p>
          <w:p w:rsidR="00D63BA7" w:rsidRPr="00C97716" w:rsidRDefault="00D63BA7" w:rsidP="00C97716">
            <w:pPr>
              <w:widowControl w:val="0"/>
              <w:spacing w:after="0" w:line="240" w:lineRule="auto"/>
              <w:ind w:right="-23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ред.Г.И.Даниловой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868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ind w:right="-23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</w:p>
          <w:p w:rsidR="00D63BA7" w:rsidRPr="00C97716" w:rsidRDefault="00D63BA7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ред.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М.П.Фролова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868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общеобразовательных учреждений. Физическая культура 5-11 класс.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C977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2007 г</w:t>
              </w:r>
            </w:smartTag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868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Якутии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к учебнику  под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ред.Г.Г.Башарина</w:t>
            </w:r>
            <w:proofErr w:type="spellEnd"/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BA7" w:rsidRPr="00C97716" w:rsidTr="008A7715">
        <w:trPr>
          <w:trHeight w:val="868"/>
        </w:trPr>
        <w:tc>
          <w:tcPr>
            <w:tcW w:w="959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D63BA7" w:rsidRPr="00C97716" w:rsidRDefault="00D63BA7" w:rsidP="00C9771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программа. Автор: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Н.И.Сонин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Рабочая программа к учебнику  под ред.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И.Б.Агафонова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63BA7" w:rsidRPr="00C97716" w:rsidRDefault="00D63BA7" w:rsidP="00C97716">
            <w:pPr>
              <w:tabs>
                <w:tab w:val="left" w:pos="4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Кадровое обеспечение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Основные сведения о кадрах:</w:t>
      </w:r>
    </w:p>
    <w:p w:rsidR="00D63BA7" w:rsidRPr="00C97716" w:rsidRDefault="00E06F42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 июля  2017</w:t>
      </w:r>
      <w:r w:rsidR="00D63BA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 в учреждении работает 23 чел.</w:t>
      </w:r>
    </w:p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1791"/>
        <w:gridCol w:w="2081"/>
        <w:gridCol w:w="1980"/>
        <w:gridCol w:w="2110"/>
      </w:tblGrid>
      <w:tr w:rsidR="00D63BA7" w:rsidRPr="00C97716" w:rsidTr="008A7715">
        <w:tc>
          <w:tcPr>
            <w:tcW w:w="9498" w:type="dxa"/>
            <w:gridSpan w:val="5"/>
          </w:tcPr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D63BA7" w:rsidRPr="00C97716" w:rsidTr="008A7715">
        <w:tc>
          <w:tcPr>
            <w:tcW w:w="1418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(директор, заместители)</w:t>
            </w:r>
          </w:p>
        </w:tc>
        <w:tc>
          <w:tcPr>
            <w:tcW w:w="1843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126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другие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работники: психологи, социальные педагоги</w:t>
            </w:r>
          </w:p>
        </w:tc>
        <w:tc>
          <w:tcPr>
            <w:tcW w:w="1984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учебно-вспомогательный персонал:  лаборант,  библиотекарь </w:t>
            </w:r>
          </w:p>
        </w:tc>
        <w:tc>
          <w:tcPr>
            <w:tcW w:w="2127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младший обслуживающий персонал: 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техслужащие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рабочие по обслуживанию здания</w:t>
            </w:r>
          </w:p>
        </w:tc>
      </w:tr>
      <w:tr w:rsidR="00D63BA7" w:rsidRPr="00C97716" w:rsidTr="008A7715">
        <w:trPr>
          <w:trHeight w:val="504"/>
        </w:trPr>
        <w:tc>
          <w:tcPr>
            <w:tcW w:w="1418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(1,5 ставки)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ставка)</w:t>
            </w:r>
          </w:p>
        </w:tc>
        <w:tc>
          <w:tcPr>
            <w:tcW w:w="1984" w:type="dxa"/>
          </w:tcPr>
          <w:p w:rsidR="00D63BA7" w:rsidRPr="00C97716" w:rsidRDefault="00BC2FD8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ставка)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D63BA7" w:rsidRPr="00C97716" w:rsidRDefault="00D63BA7" w:rsidP="00C977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(10,5)</w:t>
            </w:r>
          </w:p>
        </w:tc>
      </w:tr>
    </w:tbl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3.2. Возрастной состав педагогов</w:t>
      </w: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W w:w="6472" w:type="dxa"/>
        <w:jc w:val="center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0"/>
        <w:gridCol w:w="1134"/>
        <w:gridCol w:w="1134"/>
        <w:gridCol w:w="1134"/>
      </w:tblGrid>
      <w:tr w:rsidR="008A2FD0" w:rsidRPr="00C97716" w:rsidTr="00774E83">
        <w:trPr>
          <w:cantSplit/>
          <w:jc w:val="center"/>
        </w:trPr>
        <w:tc>
          <w:tcPr>
            <w:tcW w:w="307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2015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2016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2017</w:t>
            </w:r>
          </w:p>
        </w:tc>
      </w:tr>
      <w:tr w:rsidR="008A2FD0" w:rsidRPr="00C97716" w:rsidTr="00774E83">
        <w:trPr>
          <w:cantSplit/>
          <w:jc w:val="center"/>
        </w:trPr>
        <w:tc>
          <w:tcPr>
            <w:tcW w:w="307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До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30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лет</w:t>
            </w:r>
            <w:proofErr w:type="spellEnd"/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3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</w:t>
            </w:r>
          </w:p>
        </w:tc>
      </w:tr>
      <w:tr w:rsidR="008A2FD0" w:rsidRPr="00C97716" w:rsidTr="00774E83">
        <w:trPr>
          <w:cantSplit/>
          <w:jc w:val="center"/>
        </w:trPr>
        <w:tc>
          <w:tcPr>
            <w:tcW w:w="307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Пенсионеры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(от 55 лет)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</w:t>
            </w:r>
          </w:p>
        </w:tc>
        <w:tc>
          <w:tcPr>
            <w:tcW w:w="113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</w:t>
            </w:r>
          </w:p>
        </w:tc>
      </w:tr>
    </w:tbl>
    <w:p w:rsidR="008A2FD0" w:rsidRPr="00C97716" w:rsidRDefault="008A2FD0" w:rsidP="00C97716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3.3. 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Курсовая переподготовка </w:t>
      </w:r>
    </w:p>
    <w:tbl>
      <w:tblPr>
        <w:tblW w:w="10683" w:type="dxa"/>
        <w:tblInd w:w="-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2637"/>
        <w:gridCol w:w="7357"/>
      </w:tblGrid>
      <w:tr w:rsidR="008A2FD0" w:rsidRPr="00C97716" w:rsidTr="008A2FD0">
        <w:tc>
          <w:tcPr>
            <w:tcW w:w="10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2016  – 2017 уч. год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Апакова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Г.П.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 xml:space="preserve"> АОУ Р</w:t>
            </w:r>
            <w:proofErr w:type="gramStart"/>
            <w:r w:rsidRPr="00C97716">
              <w:rPr>
                <w:rFonts w:ascii="Times New Roman" w:hAnsi="Times New Roman" w:cs="Times New Roman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hAnsi="Times New Roman" w:cs="Times New Roman"/>
              </w:rPr>
              <w:t>С.Н.Донского</w:t>
            </w:r>
            <w:proofErr w:type="spellEnd"/>
            <w:r w:rsidRPr="00C97716">
              <w:rPr>
                <w:rFonts w:ascii="Times New Roman" w:hAnsi="Times New Roman" w:cs="Times New Roman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Гриневич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М.Ф.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С.Н.Донского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Н.С.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С.Н.Донского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КоршиковаЛ.И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 xml:space="preserve">«ФГОС: открытая школа и </w:t>
            </w:r>
            <w:proofErr w:type="spellStart"/>
            <w:r w:rsidRPr="00C97716">
              <w:rPr>
                <w:rFonts w:ascii="Times New Roman" w:hAnsi="Times New Roman" w:cs="Times New Roman"/>
              </w:rPr>
              <w:t>компетентностное</w:t>
            </w:r>
            <w:proofErr w:type="spellEnd"/>
            <w:r w:rsidRPr="00C97716">
              <w:rPr>
                <w:rFonts w:ascii="Times New Roman" w:hAnsi="Times New Roman" w:cs="Times New Roman"/>
              </w:rPr>
              <w:t xml:space="preserve"> измерение качества образования в начальной школе»14.10.2016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Козлова Г.Н.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II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»,краткосрочные курсы повышения квалификации в г.  Алдане, 13.02.2016г.,  «Воспитательная деятельность ОО: реализация требований ФГОС» 72 часа.</w:t>
            </w:r>
          </w:p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АОУ Республики Саха (Якутия) дополнительного профессионального образования «Институт развития образования и повышения квалификации»  в г. Алдане,  декабрь 2016г. Защита диплома 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профессиональной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переподготовки «Менеджмент в образовании» по специализации: менеджер.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повышения квалификации в г.  Алдане, 25.11.2016г.,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 Система оценки качества образования в соответствии с ФГОС» 72 часа.</w:t>
            </w:r>
          </w:p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С.Н.Донского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6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Пешкова Л.П.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С.Н.Донского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АОУ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С.Н.Донского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« Мониторинг качества образования на уровне ОУ» ноябрь 2016 (72 часа)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Потапова Е.И.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</w:rPr>
              <w:t>Я) ДПО «ИРО и ПК им. Донского 11»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>«</w:t>
            </w:r>
            <w:proofErr w:type="spellStart"/>
            <w:r w:rsidRPr="00C97716">
              <w:rPr>
                <w:rFonts w:ascii="Times New Roman" w:hAnsi="Times New Roman" w:cs="Times New Roman"/>
              </w:rPr>
              <w:t>Интерна</w:t>
            </w:r>
            <w:proofErr w:type="gramStart"/>
            <w:r w:rsidRPr="00C97716">
              <w:rPr>
                <w:rFonts w:ascii="Times New Roman" w:hAnsi="Times New Roman" w:cs="Times New Roman"/>
              </w:rPr>
              <w:t>ц</w:t>
            </w:r>
            <w:proofErr w:type="spellEnd"/>
            <w:r w:rsidRPr="00C97716">
              <w:rPr>
                <w:rFonts w:ascii="Times New Roman" w:hAnsi="Times New Roman" w:cs="Times New Roman"/>
              </w:rPr>
              <w:t>-</w:t>
            </w:r>
            <w:proofErr w:type="gramEnd"/>
            <w:r w:rsidRPr="00C97716">
              <w:rPr>
                <w:rFonts w:ascii="Times New Roman" w:hAnsi="Times New Roman" w:cs="Times New Roman"/>
              </w:rPr>
              <w:t xml:space="preserve"> я системы образования как успешный опыт ПК учителей иностранного языка» 29.10.2016 год (72 ч)</w:t>
            </w:r>
          </w:p>
        </w:tc>
      </w:tr>
      <w:tr w:rsidR="008A2FD0" w:rsidRPr="00C97716" w:rsidTr="008A2FD0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Рыжкин И.В.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</w:rPr>
              <w:t>Я) ДПО «ИРО и ПК им. Донского 11»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</w:rPr>
              <w:t xml:space="preserve"> «ФГОС: открытая школа и </w:t>
            </w:r>
            <w:proofErr w:type="spellStart"/>
            <w:r w:rsidRPr="00C97716">
              <w:rPr>
                <w:rFonts w:ascii="Times New Roman" w:hAnsi="Times New Roman" w:cs="Times New Roman"/>
              </w:rPr>
              <w:t>компетентностное</w:t>
            </w:r>
            <w:proofErr w:type="spellEnd"/>
            <w:r w:rsidRPr="00C97716">
              <w:rPr>
                <w:rFonts w:ascii="Times New Roman" w:hAnsi="Times New Roman" w:cs="Times New Roman"/>
              </w:rPr>
              <w:t xml:space="preserve"> измерение качества образования »14.10.2016.</w:t>
            </w:r>
          </w:p>
        </w:tc>
      </w:tr>
    </w:tbl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</w:p>
    <w:p w:rsidR="008A2FD0" w:rsidRPr="00C97716" w:rsidRDefault="008A2FD0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3.4.  Награды педагогов</w:t>
      </w: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387"/>
        <w:gridCol w:w="3793"/>
      </w:tblGrid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Звание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Количество (всего по школе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награжденных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 все годы)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Почетный работник общего образования РФ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Грамота РФ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Отличник образования РС (Я)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Грамота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 РС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(Я)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Благодарственное письмо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 РС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(Я)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bidi="en-US"/>
              </w:rPr>
              <w:t xml:space="preserve">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Нагрудный знак «Учитель учителей РС (Я)»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Почетный ветеран системы образования РС (Я)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8A2FD0" w:rsidRPr="00C97716" w:rsidTr="00774E8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Нагрудный знак «Надежда Якутии»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</w:tbl>
    <w:p w:rsidR="00615083" w:rsidRPr="00C97716" w:rsidRDefault="00615083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FD0" w:rsidRPr="00C97716" w:rsidRDefault="008A2FD0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3.5. Сведения о педагогах</w:t>
      </w:r>
    </w:p>
    <w:p w:rsidR="008A2FD0" w:rsidRPr="00C97716" w:rsidRDefault="008A2FD0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1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067"/>
        <w:gridCol w:w="1169"/>
        <w:gridCol w:w="1848"/>
        <w:gridCol w:w="708"/>
        <w:gridCol w:w="1272"/>
        <w:gridCol w:w="3543"/>
      </w:tblGrid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учителя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Базовое образование (наименование вуза/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ссуза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специальность по диплому)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работы (педагогический)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КК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и сроки последнего повышения квалификации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Пешкова Любовь Павловна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физикаинформатика</w:t>
            </w:r>
            <w:proofErr w:type="spellEnd"/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Читинский Государственный Институт (1978г.)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физики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Образовательное законодательство: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практикоприменение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ОУ, 2014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Апакова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Галина Петровна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География,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музыка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ДВГГУ 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Хабаровск (2006г)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C97716">
              <w:rPr>
                <w:rFonts w:ascii="Times New Roman" w:hAnsi="Times New Roman" w:cs="Times New Roman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hAnsi="Times New Roman" w:cs="Times New Roman"/>
              </w:rPr>
              <w:t>С.Н.Донского</w:t>
            </w:r>
            <w:proofErr w:type="spellEnd"/>
            <w:r w:rsidRPr="00C97716">
              <w:rPr>
                <w:rFonts w:ascii="Times New Roman" w:hAnsi="Times New Roman" w:cs="Times New Roman"/>
              </w:rPr>
              <w:t xml:space="preserve"> « Требования ФГОС  к ООП ОО» март 2015 (72 часа)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Андреева Алена Святославовна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ит.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МГПИ имени Н.К. Крупской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Йошкар-Ола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( 2004г.)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hAnsi="Times New Roman" w:cs="Times New Roman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</w:rPr>
              <w:t xml:space="preserve">Я) ДПО « ИРО и ПК им. </w:t>
            </w:r>
            <w:proofErr w:type="spellStart"/>
            <w:r w:rsidRPr="00C97716">
              <w:rPr>
                <w:rFonts w:ascii="Times New Roman" w:hAnsi="Times New Roman" w:cs="Times New Roman"/>
              </w:rPr>
              <w:t>С.Н.Донского</w:t>
            </w:r>
            <w:proofErr w:type="spellEnd"/>
            <w:r w:rsidRPr="00C97716">
              <w:rPr>
                <w:rFonts w:ascii="Times New Roman" w:hAnsi="Times New Roman" w:cs="Times New Roman"/>
              </w:rPr>
              <w:t xml:space="preserve"> – II « Преподавание русского языка и литературы в условиях внедрения ФГОС»  сентябрь 2014 год (72 часа)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Нина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Санжиевна</w:t>
            </w:r>
            <w:proofErr w:type="spellEnd"/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ит.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Калмыцкий </w:t>
            </w:r>
            <w:proofErr w:type="spell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ниверситет</w:t>
            </w:r>
            <w:proofErr w:type="spell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г. Алдан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«ИРО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иПК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имени С.Н. Донского-II»  по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теме:»Мониторинг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образования на уровне ОУ»  с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21.11.2016 по 26.11.2016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Гриневич М.Ф.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математика  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Якутский </w:t>
            </w:r>
            <w:proofErr w:type="gram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гос. университет</w:t>
            </w:r>
            <w:proofErr w:type="gram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Козлова Галина Николаевна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Химия,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Биология, культура народов Саха (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якутии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БГПУ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Благовещенск 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(2006г) учитель биологии  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13.02.2016г.,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«Воспитательная деятельность ОО: реализация требований ФГОС» 72 часа.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АОУ Республики Саха (Якутия) дополнительного профессионального образования «Институт развития образования и повышения квалификации»  в г. Алдане,  декабрь 2016г. Защита диплома 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переподготовки «Менеджмент в образовании» по специализации: менеджер</w:t>
            </w:r>
            <w:r w:rsidRPr="00C9771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25.11.2016г.,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 Система оценки качества образования в соответствии с ФГОС» 72 часа.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21.11.2016г.,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  Мониторинг качества образования на уровне ОУ» 72 часа.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Валерий Николаевич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ФГБОУ ВПО «Горн</w:t>
            </w:r>
            <w:proofErr w:type="gram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 Алтайский </w:t>
            </w:r>
            <w:proofErr w:type="spell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гос.университет</w:t>
            </w:r>
            <w:proofErr w:type="spellEnd"/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Рыжкин Ирбис Владимирович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ОБЖ,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ультура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Высшее 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ФГБОУ ВПО «Горн</w:t>
            </w:r>
            <w:proofErr w:type="gram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Алтайский </w:t>
            </w:r>
            <w:proofErr w:type="spell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гос.университет</w:t>
            </w:r>
            <w:proofErr w:type="spellEnd"/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1.Курсовая подготовка «Внедрение Всероссийского физкультурн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о-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спортивного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комплекса «Готов к труду и обороне в условиях РС(Я)»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2.Проблемные курсы учителей начальных классов г. Алдан, 2016 год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Потапова Елена Иннокентьевна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Англ.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язык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г. Якутск «Саха ГОУ ВПО  «</w:t>
            </w:r>
            <w:proofErr w:type="gram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Саха-государственная</w:t>
            </w:r>
            <w:proofErr w:type="gram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. академия»</w:t>
            </w:r>
          </w:p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1.АНО «Информационно-образовательный центр «Круг», «Центр инновационного развития образования»,  краткосрочные курсы повышения квалификации в г.  Алдане, 14.10.2016г., по теме: «ФГОС: Открытая школа и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компетентностное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качества образования»;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977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Я) ДПО « ИРО и ПК краткосрочные курсы повышения квалификации в г.  Алдане,  29.10.2016г., по теме: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Интернац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– я системы образования как успешный опыт ПК учителей иностранного языка»</w:t>
            </w: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Кузмина Лидия Игнатьевна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лассы</w:t>
            </w:r>
            <w:proofErr w:type="spellEnd"/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Средне-специальное,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Якутское педагогическое училище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«Современные тенденции развития начального образования», 72 часа, 2007г.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Неустроева</w:t>
            </w:r>
          </w:p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Татьяна Васильевна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Якутский язык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Средне-специальное, Амурское областное культурно-просветительское училище, 1982г. клубный работник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Летняя школа библиотекарей, 72ч., 2014г.</w:t>
            </w:r>
          </w:p>
        </w:tc>
      </w:tr>
      <w:tr w:rsidR="008A2FD0" w:rsidRPr="00C97716" w:rsidTr="008A2FD0">
        <w:tc>
          <w:tcPr>
            <w:tcW w:w="264" w:type="pct"/>
          </w:tcPr>
          <w:p w:rsidR="008A2FD0" w:rsidRPr="00C97716" w:rsidRDefault="008A2FD0" w:rsidP="00C9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923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Коршикова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Лидия Ивановна</w:t>
            </w:r>
          </w:p>
        </w:tc>
        <w:tc>
          <w:tcPr>
            <w:tcW w:w="52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825" w:type="pct"/>
          </w:tcPr>
          <w:p w:rsidR="008A2FD0" w:rsidRPr="00C97716" w:rsidRDefault="008A2FD0" w:rsidP="00C9771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3-й курс ФГАОУ ВПО «Северо-Восточный Федеральный университет им. М.К. </w:t>
            </w:r>
            <w:proofErr w:type="spellStart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Аммосова</w:t>
            </w:r>
            <w:proofErr w:type="spellEnd"/>
            <w:r w:rsidRPr="00C9771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6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8" w:type="pc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2" w:type="pct"/>
          </w:tcPr>
          <w:p w:rsidR="008A2FD0" w:rsidRPr="00C97716" w:rsidRDefault="008A2FD0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 курсы учителей начальных классов г. Алдан, 2016 год</w:t>
            </w:r>
          </w:p>
        </w:tc>
      </w:tr>
    </w:tbl>
    <w:p w:rsidR="00D63BA7" w:rsidRPr="00C97716" w:rsidRDefault="00D63BA7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8A2FD0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D63BA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наличия и периода вакансий, причин их наличия. 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 01 августа 201</w:t>
      </w:r>
      <w:r w:rsidR="00EA46D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имеются вакансии учителя </w:t>
      </w:r>
      <w:r w:rsidR="00EA46D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математики</w:t>
      </w:r>
      <w:r w:rsidR="00EA46D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информатики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уходом</w:t>
      </w:r>
      <w:r w:rsidR="00EA46D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пенсию.</w:t>
      </w:r>
    </w:p>
    <w:p w:rsidR="00D63BA7" w:rsidRPr="00C97716" w:rsidRDefault="008A2FD0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D63BA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Свидетельство о государственной аккредитации:  регистрационный номер 0248 от 04.03.2015 г. </w:t>
      </w:r>
      <w:r w:rsidR="00D63BA7" w:rsidRPr="00C977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 4 мая  2023 г.</w:t>
      </w:r>
    </w:p>
    <w:p w:rsidR="00D63BA7" w:rsidRPr="00C97716" w:rsidRDefault="00D63BA7" w:rsidP="00C97716">
      <w:pPr>
        <w:tabs>
          <w:tab w:val="left" w:pos="600"/>
        </w:tabs>
        <w:spacing w:after="0" w:line="240" w:lineRule="auto"/>
        <w:ind w:left="510" w:hanging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образовательные программы:</w:t>
      </w:r>
    </w:p>
    <w:p w:rsidR="00D63BA7" w:rsidRPr="00C97716" w:rsidRDefault="00D63BA7" w:rsidP="00C97716">
      <w:pPr>
        <w:numPr>
          <w:ilvl w:val="0"/>
          <w:numId w:val="3"/>
        </w:numPr>
        <w:tabs>
          <w:tab w:val="left" w:pos="567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 общее образование</w:t>
      </w:r>
    </w:p>
    <w:p w:rsidR="00D63BA7" w:rsidRPr="00C97716" w:rsidRDefault="00D63BA7" w:rsidP="00C97716">
      <w:pPr>
        <w:numPr>
          <w:ilvl w:val="0"/>
          <w:numId w:val="3"/>
        </w:numPr>
        <w:tabs>
          <w:tab w:val="left" w:pos="567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 общее образование</w:t>
      </w:r>
    </w:p>
    <w:p w:rsidR="00D63BA7" w:rsidRPr="00C97716" w:rsidRDefault="00D63BA7" w:rsidP="00C97716">
      <w:pPr>
        <w:numPr>
          <w:ilvl w:val="0"/>
          <w:numId w:val="3"/>
        </w:numPr>
        <w:tabs>
          <w:tab w:val="left" w:pos="60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(полное) общее  образование.</w:t>
      </w:r>
    </w:p>
    <w:p w:rsidR="00D63BA7" w:rsidRPr="00C97716" w:rsidRDefault="00D63BA7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Оснащенность учебного процесса и оборудования учебных помещений</w:t>
      </w: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BA7" w:rsidRPr="00C97716" w:rsidRDefault="00774E83" w:rsidP="00C977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IV</w:t>
      </w:r>
      <w:r w:rsidRPr="00C97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 w:rsidR="00D63BA7" w:rsidRPr="00C97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Финансовое обеспечение функционирования и развития общеобразовательного учреждения</w:t>
      </w:r>
    </w:p>
    <w:p w:rsidR="00D63BA7" w:rsidRPr="00C97716" w:rsidRDefault="00D63BA7" w:rsidP="00C97716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97716">
        <w:rPr>
          <w:rFonts w:ascii="Times New Roman" w:eastAsia="Times New Roman" w:hAnsi="Times New Roman" w:cs="Times New Roman"/>
          <w:spacing w:val="5"/>
          <w:sz w:val="24"/>
          <w:szCs w:val="24"/>
          <w:lang w:eastAsia="ar-SA"/>
        </w:rPr>
        <w:lastRenderedPageBreak/>
        <w:t xml:space="preserve">Баланс учреждения ведет </w:t>
      </w:r>
      <w:proofErr w:type="spellStart"/>
      <w:r w:rsidRPr="00C97716">
        <w:rPr>
          <w:rFonts w:ascii="Times New Roman" w:eastAsia="Times New Roman" w:hAnsi="Times New Roman" w:cs="Times New Roman"/>
          <w:spacing w:val="5"/>
          <w:sz w:val="24"/>
          <w:szCs w:val="24"/>
          <w:lang w:eastAsia="ar-SA"/>
        </w:rPr>
        <w:t>Алданская</w:t>
      </w:r>
      <w:proofErr w:type="spellEnd"/>
      <w:r w:rsidRPr="00C97716">
        <w:rPr>
          <w:rFonts w:ascii="Times New Roman" w:eastAsia="Times New Roman" w:hAnsi="Times New Roman" w:cs="Times New Roman"/>
          <w:spacing w:val="5"/>
          <w:sz w:val="24"/>
          <w:szCs w:val="24"/>
          <w:lang w:eastAsia="ar-SA"/>
        </w:rPr>
        <w:t xml:space="preserve"> централизованная бухгалтерия в рамках договорных отношений. Все материально-вещественные ценности приобретаются в образовательном учреждении за счет  муниципального и федерального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ar-SA"/>
        </w:rPr>
        <w:t>бюджета.</w:t>
      </w:r>
    </w:p>
    <w:p w:rsidR="00D63BA7" w:rsidRPr="00C97716" w:rsidRDefault="00D63BA7" w:rsidP="00C9771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Нормативно-бюджетное финансирование оказывает значительное влияние на возможности осуществления инновационной деятельности в сфере развития материально-технической базы, внедрения научно-технологических достижений.</w:t>
      </w:r>
    </w:p>
    <w:p w:rsidR="00D63BA7" w:rsidRPr="00C97716" w:rsidRDefault="008A7715" w:rsidP="00C9771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2017</w:t>
      </w:r>
      <w:r w:rsidR="00D63BA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проводится косметический  ремонт в школе: покраска и побелка, а также частичный ремонт сгнивших полов и труб отопительной системы школы.</w:t>
      </w:r>
    </w:p>
    <w:p w:rsidR="00D63BA7" w:rsidRPr="00C97716" w:rsidRDefault="008A7715" w:rsidP="00C9771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июне-июле  проводится замена 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старой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ИТП на новую.</w:t>
      </w:r>
    </w:p>
    <w:p w:rsidR="00D63BA7" w:rsidRPr="00C97716" w:rsidRDefault="00D63BA7" w:rsidP="00C97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школы –  двухэтажное каменное, рассчитано на 150 посадочных мест. 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имеется спортивный и тренажерный зал, библиотека, столовая,   оборудованные учебные кабинеты начальных классов, русского языка, математики,  биологии, физики, искусства, 2 кабинета начальных классов, спортивный зал.</w:t>
      </w:r>
      <w:proofErr w:type="gramEnd"/>
    </w:p>
    <w:p w:rsidR="00D63BA7" w:rsidRPr="00C97716" w:rsidRDefault="00D63BA7" w:rsidP="00C97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Учебно-методическое обеспечение учебного процесса в части обеспеченности </w:t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литературой федерального перечня из библиотечного фонда:</w:t>
      </w:r>
    </w:p>
    <w:p w:rsidR="00D63BA7" w:rsidRPr="00C97716" w:rsidRDefault="00D63BA7" w:rsidP="00C977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учебников, согласно федеральному перечню учебников, рекомендованных (допущенных) к использованию в образовательном процессе: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фонд школьной библиотеки составляет: 2328 экземпляров</w:t>
      </w: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учебной литературы – 587 экземпляра, </w:t>
      </w: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- художественной литературы – 1282 экземпляра.</w:t>
      </w: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процент обновления фонда учебной литературы составляет </w:t>
      </w: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2012-2013уч.г. – 21%; в 2013-2014 уч. г. – 40%. в 2014-2015 уч. г. – 20%в 2015-2016 уч.г.-18%.</w:t>
      </w:r>
      <w:r w:rsidR="008A7715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 г. закуплены новые учебники </w:t>
      </w:r>
      <w:proofErr w:type="gramStart"/>
      <w:r w:rsidR="008A7715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8A7715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83 тыс.  рублей.</w:t>
      </w:r>
    </w:p>
    <w:p w:rsidR="00D63BA7" w:rsidRPr="00C97716" w:rsidRDefault="00D63BA7" w:rsidP="00C9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8A2FD0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4.3</w:t>
      </w:r>
      <w:r w:rsidR="00D63BA7"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Информационное обеспечение учебного процесса</w:t>
      </w:r>
    </w:p>
    <w:p w:rsidR="00D63BA7" w:rsidRPr="00C97716" w:rsidRDefault="00D63BA7" w:rsidP="00C9771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828"/>
      </w:tblGrid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(всего)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ПК, используемых в учебном процессе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ПК, находящихся в свободном доступе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компьютерных классов/ количество компьютеров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классов, оборудованных мультимедиа проекторами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подключения к сети Интернет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Проектор 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63BA7" w:rsidRPr="00C97716" w:rsidTr="008A7715">
        <w:tc>
          <w:tcPr>
            <w:tcW w:w="5778" w:type="dxa"/>
          </w:tcPr>
          <w:p w:rsidR="00D63BA7" w:rsidRPr="00C97716" w:rsidRDefault="00D63BA7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безопасного доступа к электронным образовательным ресурсам</w:t>
            </w:r>
          </w:p>
        </w:tc>
        <w:tc>
          <w:tcPr>
            <w:tcW w:w="3828" w:type="dxa"/>
          </w:tcPr>
          <w:p w:rsidR="00D63BA7" w:rsidRPr="00C97716" w:rsidRDefault="00D63BA7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D63BA7" w:rsidRPr="00C97716" w:rsidRDefault="00D63BA7" w:rsidP="00C9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8A2FD0" w:rsidP="00C9771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</w:t>
      </w:r>
      <w:r w:rsidR="00D63BA7"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63BA7" w:rsidRPr="00C977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3BA7"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безопасности</w:t>
      </w:r>
    </w:p>
    <w:p w:rsidR="00D63BA7" w:rsidRPr="00C97716" w:rsidRDefault="00D63BA7" w:rsidP="00C97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СОШ № 25   установлено внешнее и внутреннее  видеонаблюдение,  контрольно-пропускной режим осуществляется техническим персоналом школы с целью исключения всех возможностей несанкционированного прохода в ОУ разных граждан, проникновения посторонних лиц и запрещенных предметов.  Противопожарная  безопасность, сигнализация соответствует норме.</w:t>
      </w:r>
    </w:p>
    <w:p w:rsidR="00D63BA7" w:rsidRPr="00C97716" w:rsidRDefault="00D63BA7" w:rsidP="00C97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обслуживание школьников осуществляется  медицинским работником АЦБ на основании договора, заключаемого ежегодно.  По линии КПМО получено оборудование для медицинского кабинета.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3BA7" w:rsidRPr="00C97716" w:rsidRDefault="008A2FD0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</w:t>
      </w:r>
      <w:r w:rsidR="00D63BA7"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питания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Одной из составляющих режима работы школы является организация питания.</w:t>
      </w:r>
    </w:p>
    <w:p w:rsidR="00D63BA7" w:rsidRPr="00C97716" w:rsidRDefault="00D63BA7" w:rsidP="00C97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В школе работает столовая на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9771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0 посадочных мест, где школьники получают 2-х разовое полноценное горячее питание, которое соответствует санитарно- эпидемиологическим  нормам, соблюдается калорийность, витаминизация и разнообразие в приготовлении пищи.    </w:t>
      </w: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исполнение  Закона Российской Федерации «Об образовании», в целях укрепления здоровья детей  в школе организовано</w:t>
      </w:r>
      <w:r w:rsidR="009370D9"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бесплатное двухразовое питание для</w:t>
      </w: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7716">
        <w:rPr>
          <w:rFonts w:ascii="Times New Roman" w:eastAsia="Symbol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70D9"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</w:t>
      </w: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из малообеспеченных и многодетных семей из 1 – 11 классов</w:t>
      </w:r>
      <w:r w:rsidR="009370D9"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V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Организационное обеспечение образовательного процесса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A7" w:rsidRPr="00C97716" w:rsidRDefault="00D63BA7" w:rsidP="00C97716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Режим работы ОУ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>Школа работает по учебному плану, разработанному на основе  Базисного учебного плана Республики Саха (Якутия) (2005 г.). Учебный план МОУ СОШ №25   включает федеральный, региональный (национально-региональный) компонент и компонент образовательного учреждения.</w:t>
      </w:r>
    </w:p>
    <w:p w:rsidR="00D63BA7" w:rsidRPr="00C97716" w:rsidRDefault="00D63BA7" w:rsidP="00C97716">
      <w:pPr>
        <w:spacing w:after="0" w:line="240" w:lineRule="auto"/>
        <w:ind w:lef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 выбора предметов  регионального (национально-регионального) компонента и компонента образовательного учреждения обоснована  кадровым, управленческим, учебно-методическим, материально-техническим обеспечением.</w:t>
      </w:r>
    </w:p>
    <w:p w:rsidR="00D63BA7" w:rsidRPr="00C97716" w:rsidRDefault="00D63BA7" w:rsidP="00C97716">
      <w:p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компонент направлен на </w:t>
      </w:r>
      <w:r w:rsidRPr="00C977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формирование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  <w:proofErr w:type="gramEnd"/>
    </w:p>
    <w:p w:rsidR="00D63BA7" w:rsidRPr="00C97716" w:rsidRDefault="00D63BA7" w:rsidP="00C9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Базовый уровень стандарта учебного предмета ориентирован на формирование общей культуры и связан с мировоззренческими, воспитательными и развивающими задачами общего образования, задачами социализации</w:t>
      </w:r>
    </w:p>
    <w:p w:rsidR="00D63BA7" w:rsidRPr="00C97716" w:rsidRDefault="00D63BA7" w:rsidP="00C97716">
      <w:pPr>
        <w:numPr>
          <w:ilvl w:val="0"/>
          <w:numId w:val="1"/>
        </w:numPr>
        <w:shd w:val="clear" w:color="auto" w:fill="FFFFFF"/>
        <w:tabs>
          <w:tab w:val="num" w:pos="7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начальная школа -</w:t>
      </w:r>
      <w:r w:rsidRPr="00C9771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  общеобразовательные классы по программе «Школа России»  </w:t>
      </w:r>
    </w:p>
    <w:p w:rsidR="00D63BA7" w:rsidRPr="00C97716" w:rsidRDefault="00D63BA7" w:rsidP="00C97716">
      <w:pPr>
        <w:numPr>
          <w:ilvl w:val="0"/>
          <w:numId w:val="1"/>
        </w:numPr>
        <w:shd w:val="clear" w:color="auto" w:fill="FFFFFF"/>
        <w:tabs>
          <w:tab w:val="num" w:pos="7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основная школа – </w:t>
      </w:r>
      <w:r w:rsidRPr="00C9771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общеобразовательные классы, в которых организованы курсы по выбору </w:t>
      </w:r>
      <w:r w:rsidRPr="00C977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 различным образовательным областям с целью развития инте</w:t>
      </w:r>
      <w:r w:rsidRPr="00C97716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ru-RU"/>
        </w:rPr>
        <w:t xml:space="preserve">реса к знаниям </w:t>
      </w:r>
    </w:p>
    <w:p w:rsidR="00D63BA7" w:rsidRPr="00C97716" w:rsidRDefault="00D63BA7" w:rsidP="00C97716">
      <w:pPr>
        <w:numPr>
          <w:ilvl w:val="0"/>
          <w:numId w:val="1"/>
        </w:numPr>
        <w:shd w:val="clear" w:color="auto" w:fill="FFFFFF"/>
        <w:tabs>
          <w:tab w:val="num" w:pos="7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средняя школа</w:t>
      </w:r>
      <w:r w:rsidRPr="00C977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-  </w:t>
      </w:r>
      <w:r w:rsidRPr="00C9771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общеобразовательные классы </w:t>
      </w:r>
      <w:proofErr w:type="spellStart"/>
      <w:r w:rsidRPr="00C97716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ru-RU"/>
        </w:rPr>
        <w:t>предпрофильной</w:t>
      </w:r>
      <w:proofErr w:type="spellEnd"/>
      <w:r w:rsidRPr="00C97716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ru-RU"/>
        </w:rPr>
        <w:t xml:space="preserve"> подготовки</w:t>
      </w:r>
    </w:p>
    <w:p w:rsidR="00D63BA7" w:rsidRPr="00C97716" w:rsidRDefault="00D63BA7" w:rsidP="00C97716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Школа работает в одну смену, обучение и воспитание ведется на русском языке.</w:t>
      </w:r>
    </w:p>
    <w:p w:rsidR="00D63BA7" w:rsidRPr="00C97716" w:rsidRDefault="00D63BA7" w:rsidP="00C97716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Расписание уроков составлено с учетом требований к составлению расписания, с учетом различных возрастных групп. В сетке часов проставлены учебные предметы федерального и республиканского компонентов, а также компонента ОУ. Вне расписания – часы внеаудиторной деятельности: элективные курсы, ФОЗ, ОБЖ, практика, занятия по дополнительному образованию, внеклассная работа по физическому воспитанию, консультации по ряду предметов. При анализе соответствия расписания учебному плану расхождения в сетке часов не выявлено.</w:t>
      </w:r>
    </w:p>
    <w:p w:rsidR="00D63BA7" w:rsidRPr="00C97716" w:rsidRDefault="00D63BA7" w:rsidP="00C9771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Продолжительность учебной недели</w:t>
      </w:r>
      <w:r w:rsidRPr="00C97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недельная нагрузка соответствует Уставу школы и предписаниям и действующим требованиям СанПиНам.</w:t>
      </w:r>
    </w:p>
    <w:p w:rsidR="00D63BA7" w:rsidRPr="00C97716" w:rsidRDefault="00D63BA7" w:rsidP="00C9771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2340"/>
        <w:gridCol w:w="1440"/>
        <w:gridCol w:w="1620"/>
      </w:tblGrid>
      <w:tr w:rsidR="00D63BA7" w:rsidRPr="00C97716" w:rsidTr="008A7715">
        <w:trPr>
          <w:trHeight w:val="3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ступень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ступень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ступень</w:t>
            </w:r>
          </w:p>
        </w:tc>
      </w:tr>
      <w:tr w:rsidR="00D63BA7" w:rsidRPr="00C97716" w:rsidTr="008A7715">
        <w:trPr>
          <w:trHeight w:val="3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(5 дней-1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proofErr w:type="gramStart"/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)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дней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дней</w:t>
            </w:r>
          </w:p>
        </w:tc>
      </w:tr>
      <w:tr w:rsidR="00D63BA7" w:rsidRPr="00C97716" w:rsidTr="008A7715">
        <w:trPr>
          <w:trHeight w:val="3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урока (мин.)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45 мин. (1 классы – 35, 40 мин)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D63BA7" w:rsidRPr="00C97716" w:rsidTr="008A7715">
        <w:trPr>
          <w:trHeight w:val="36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перемен (мин.)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 30 мин.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 30 мин.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BA7" w:rsidRPr="00C97716" w:rsidRDefault="00D63BA7" w:rsidP="00C97716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 30 мин.</w:t>
            </w:r>
          </w:p>
        </w:tc>
      </w:tr>
    </w:tbl>
    <w:p w:rsidR="00D63BA7" w:rsidRPr="00C97716" w:rsidRDefault="00D63BA7" w:rsidP="00C97716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771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1. Проанализировать состояние методической работы в школе.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2. Выявить проблемы, снижающие уровень продуктивности методической работы.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3. Определить возможные пути и средства решения обозначенных проблем.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4. Сформулировать цели и задачи на 2017-2018 учебный год.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В </w:t>
      </w:r>
      <w:r w:rsidRPr="00C97716">
        <w:rPr>
          <w:rFonts w:ascii="Times New Roman" w:eastAsia="Times New Roman" w:hAnsi="Times New Roman" w:cs="Times New Roman"/>
          <w:sz w:val="24"/>
          <w:szCs w:val="24"/>
          <w:lang w:bidi="en-US"/>
        </w:rPr>
        <w:t>2016-2017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учебном году педагогический коллектив школы продолжил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lastRenderedPageBreak/>
        <w:t xml:space="preserve">работу над методической проблемой «Внедрение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-ориентированных образовательных стандартов», выбор которой определился интересами, проблемами и возможностями педагогического коллектива, актуальностью в условиях внедрения ФГОС начального общего и основного общего образования, степенью разработанности данной проблемы в теории и методике.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Методическая тема </w:t>
      </w:r>
      <w:r w:rsidRPr="00C97716">
        <w:rPr>
          <w:rFonts w:ascii="Times New Roman" w:eastAsia="Times New Roman" w:hAnsi="Times New Roman" w:cs="Times New Roman"/>
          <w:sz w:val="24"/>
          <w:szCs w:val="24"/>
          <w:lang w:bidi="en-US"/>
        </w:rPr>
        <w:t>2016-2017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учебного года - «Управление процессом достижения нового качества образования как условие реализации ФГОС», определенная с целью совершенствования образовательного процесса в условиях внедрения федерального государственного образовательного стандарта, и создания оптимальных условий для повышения качества образования и конкурентоспособности образовательного учреждения.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Ведущая идея работы по программе развития в </w:t>
      </w:r>
      <w:r w:rsidRPr="00C97716">
        <w:rPr>
          <w:rFonts w:ascii="Times New Roman" w:eastAsia="Times New Roman" w:hAnsi="Times New Roman" w:cs="Times New Roman"/>
          <w:sz w:val="24"/>
          <w:szCs w:val="24"/>
          <w:lang w:bidi="en-US"/>
        </w:rPr>
        <w:t>2016-2017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учебном году –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повышение качества образования через совершенствование образовательного процесса, повышение конкурентоспособности образовательного учреждения, соблюдение единства требований при реализации основных образовательных программ.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Целью методической работы являлось комплексное развитие имеющихся ресурсов (кадровых, материально-технических, научно-методических, организационно-управленческих) и формирование на их основе единого образовательного пространства, позволяющего на уровне современных требований решать задачи воспитания и обучения детей, формирования у обучающихся ключевых компетенций, необходимых им для дальнейшего самоопределения и самореализации.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В </w:t>
      </w:r>
      <w:r w:rsidRPr="00C97716">
        <w:rPr>
          <w:rFonts w:ascii="Times New Roman" w:eastAsia="Times New Roman" w:hAnsi="Times New Roman" w:cs="Times New Roman"/>
          <w:sz w:val="24"/>
          <w:szCs w:val="24"/>
          <w:lang w:bidi="en-US"/>
        </w:rPr>
        <w:t>2016-2017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 xml:space="preserve">учебном году были определены следующие </w:t>
      </w:r>
      <w:r w:rsidRPr="00C9771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97716">
        <w:rPr>
          <w:rFonts w:ascii="Times New Roman" w:hAnsi="Times New Roman" w:cs="Times New Roman"/>
          <w:sz w:val="24"/>
          <w:szCs w:val="24"/>
        </w:rPr>
        <w:t xml:space="preserve"> методической работы: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7716">
        <w:rPr>
          <w:rFonts w:ascii="Times New Roman" w:hAnsi="Times New Roman" w:cs="Times New Roman"/>
          <w:sz w:val="24"/>
          <w:szCs w:val="24"/>
        </w:rPr>
        <w:t>- повышение качества уроков, учебных занятий и внеурочной деятельности посредством создания единого образовательного пространства для всех участников образовательных отношений (педагогов, обучающихся и их родителей (законных</w:t>
      </w:r>
      <w:proofErr w:type="gramEnd"/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представителей);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обеспечение координации деятельности школьных методических объединений по организации образовательной среды, способствующей успешной адаптации обучающихся при переходе из детского сада в школу, из начальной школы в среднее звено, в профильную школу, ВУЗ и далее успешной социализации в обществе;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совершенствование системы мониторинга успешности одаренных детей с целью выявления динамики, принятия своевременных решений по повышению результативности участия в различных олимпиадах, конкурсах, проектах;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повышение уровня теоретических, методологических знаний педагогов через организацию деятельности методического совета, педагогическое и психологическое просвещение, изучение нормативно-правовой базы;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реализация программы сопровождения профессионального роста молодых специалистов (закрепление наставников за молодыми учителями, посещение открытых уроков и мастер-классов опытных педагогов, индивидуальные консультации, участие в работе школьных и муниципальных семинаров);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совершенствование работы школы, направленной на сохранение и укрепление здоровья учащихся, и привитие навыков здорового образа жизни;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выявление, изучение, обобщение и распространение актуального педагогического опыта учителей.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Содержание методической работы было направлено на реализацию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программы развития школы, основных образовательных программ начального общего, основного общего и среднего общего образования и формировалось на основе нормативных документов, учебного плана школы, учебно-методических пособий и рекомендаций органов управления образованием.</w:t>
      </w:r>
    </w:p>
    <w:p w:rsidR="008A2FD0" w:rsidRPr="00C97716" w:rsidRDefault="008A2FD0" w:rsidP="00C977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FD0" w:rsidRPr="00C97716" w:rsidRDefault="0015093F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VI</w:t>
      </w: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.</w:t>
      </w:r>
      <w:r w:rsidR="00774E83" w:rsidRPr="00C97716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 xml:space="preserve"> Методическая работа</w:t>
      </w: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6.1.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Участие в конкурсах, в семинарах, НПК в 2016 – 2017 учебном году</w:t>
      </w:r>
    </w:p>
    <w:tbl>
      <w:tblPr>
        <w:tblpPr w:leftFromText="180" w:rightFromText="180" w:vertAnchor="text" w:horzAnchor="margin" w:tblpXSpec="center" w:tblpY="1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3429"/>
        <w:gridCol w:w="2059"/>
        <w:gridCol w:w="3028"/>
      </w:tblGrid>
      <w:tr w:rsidR="008A2FD0" w:rsidRPr="00C97716" w:rsidTr="00774E83">
        <w:tc>
          <w:tcPr>
            <w:tcW w:w="194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ФИО педагога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</w:t>
            </w: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Республика</w:t>
            </w: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Россия</w:t>
            </w:r>
          </w:p>
        </w:tc>
      </w:tr>
      <w:tr w:rsidR="008A2FD0" w:rsidRPr="00C97716" w:rsidTr="00774E83">
        <w:tc>
          <w:tcPr>
            <w:tcW w:w="10456" w:type="dxa"/>
            <w:gridSpan w:val="4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Администрация</w:t>
            </w:r>
          </w:p>
        </w:tc>
      </w:tr>
      <w:tr w:rsidR="008A2FD0" w:rsidRPr="00C97716" w:rsidTr="00774E83">
        <w:tc>
          <w:tcPr>
            <w:tcW w:w="194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10456" w:type="dxa"/>
            <w:gridSpan w:val="4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Педагоги</w:t>
            </w:r>
          </w:p>
        </w:tc>
      </w:tr>
      <w:tr w:rsidR="008A2FD0" w:rsidRPr="00C97716" w:rsidTr="00774E83">
        <w:tc>
          <w:tcPr>
            <w:tcW w:w="194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Потапова Е.И.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золотого Алдана»</w:t>
            </w: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FD0" w:rsidRPr="00C97716" w:rsidTr="00774E83">
        <w:tc>
          <w:tcPr>
            <w:tcW w:w="194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года»</w:t>
            </w: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FD0" w:rsidRPr="00C97716" w:rsidTr="00774E83">
        <w:tc>
          <w:tcPr>
            <w:tcW w:w="194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Козлова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Г.Н.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Распространение опыта на районных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Нициевских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педагогических чтениях, посвященных 100-летию М.А. Алексеева. 28 марта 2017г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2FD0" w:rsidRPr="00C97716" w:rsidTr="00774E83">
        <w:tc>
          <w:tcPr>
            <w:tcW w:w="1940" w:type="dxa"/>
            <w:vMerge w:val="restart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Н.С.</w:t>
            </w: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Распространение опыта на республиканских педагогических чтениях работников образования Р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С(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Я) 25.11.2016</w:t>
            </w: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2FD0" w:rsidRPr="00C97716" w:rsidTr="00774E83">
        <w:tc>
          <w:tcPr>
            <w:tcW w:w="1940" w:type="dxa"/>
            <w:vMerge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Распространение опыта на районных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Нициевских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педагогических чтениях, посвященных 100-летию М.А. Алексеева. 28 марта 2017г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2FD0" w:rsidRPr="00C97716" w:rsidTr="00774E83">
        <w:tc>
          <w:tcPr>
            <w:tcW w:w="1940" w:type="dxa"/>
            <w:vMerge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429" w:type="dxa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I  Православный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медиафорум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 Якутской Епархии в г. Алдан  16-18.10. 2016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059" w:type="dxa"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6.2.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Организация </w:t>
      </w:r>
      <w:proofErr w:type="spellStart"/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предпрофильной</w:t>
      </w:r>
      <w:proofErr w:type="spellEnd"/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подготовки (8,9 класс)</w:t>
      </w:r>
    </w:p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2268"/>
        <w:gridCol w:w="1972"/>
        <w:gridCol w:w="1725"/>
        <w:gridCol w:w="1499"/>
        <w:gridCol w:w="1964"/>
      </w:tblGrid>
      <w:tr w:rsidR="008A2FD0" w:rsidRPr="00C97716" w:rsidTr="00774E83">
        <w:trPr>
          <w:trHeight w:val="478"/>
        </w:trPr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N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/п</w:t>
            </w:r>
          </w:p>
        </w:tc>
        <w:tc>
          <w:tcPr>
            <w:tcW w:w="226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Элективный курс</w:t>
            </w:r>
          </w:p>
        </w:tc>
        <w:tc>
          <w:tcPr>
            <w:tcW w:w="1972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ФИО учителя</w:t>
            </w:r>
          </w:p>
        </w:tc>
        <w:tc>
          <w:tcPr>
            <w:tcW w:w="17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Количество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обучающихся</w:t>
            </w:r>
            <w:proofErr w:type="gramEnd"/>
          </w:p>
        </w:tc>
        <w:tc>
          <w:tcPr>
            <w:tcW w:w="149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Количество часов</w:t>
            </w:r>
          </w:p>
        </w:tc>
        <w:tc>
          <w:tcPr>
            <w:tcW w:w="196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Форма аттестации</w:t>
            </w:r>
          </w:p>
        </w:tc>
      </w:tr>
      <w:tr w:rsidR="008A2FD0" w:rsidRPr="00C97716" w:rsidTr="00774E83"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9428" w:type="dxa"/>
            <w:gridSpan w:val="5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Элективные курсы</w:t>
            </w:r>
          </w:p>
        </w:tc>
      </w:tr>
      <w:tr w:rsidR="008A2FD0" w:rsidRPr="00C97716" w:rsidTr="00774E83"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226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Подготовка к ОГЭ по обществознанию</w:t>
            </w:r>
          </w:p>
        </w:tc>
        <w:tc>
          <w:tcPr>
            <w:tcW w:w="1972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</w:tc>
        <w:tc>
          <w:tcPr>
            <w:tcW w:w="17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149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34</w:t>
            </w:r>
          </w:p>
        </w:tc>
        <w:tc>
          <w:tcPr>
            <w:tcW w:w="196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аттестация</w:t>
            </w:r>
            <w:proofErr w:type="spellEnd"/>
          </w:p>
        </w:tc>
      </w:tr>
      <w:tr w:rsidR="008A2FD0" w:rsidRPr="00C97716" w:rsidTr="00774E83"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226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Занимательная астрология</w:t>
            </w:r>
          </w:p>
        </w:tc>
        <w:tc>
          <w:tcPr>
            <w:tcW w:w="1972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Пешкова Л.П. </w:t>
            </w:r>
          </w:p>
        </w:tc>
        <w:tc>
          <w:tcPr>
            <w:tcW w:w="17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49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6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Творческая работа</w:t>
            </w:r>
          </w:p>
        </w:tc>
      </w:tr>
      <w:tr w:rsidR="008A2FD0" w:rsidRPr="00C97716" w:rsidTr="00774E83"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</w:t>
            </w:r>
          </w:p>
        </w:tc>
        <w:tc>
          <w:tcPr>
            <w:tcW w:w="226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Занимательная физика</w:t>
            </w:r>
          </w:p>
        </w:tc>
        <w:tc>
          <w:tcPr>
            <w:tcW w:w="1972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Пешкова Л.П.</w:t>
            </w:r>
          </w:p>
        </w:tc>
        <w:tc>
          <w:tcPr>
            <w:tcW w:w="17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6 </w:t>
            </w:r>
          </w:p>
        </w:tc>
        <w:tc>
          <w:tcPr>
            <w:tcW w:w="149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6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Творческая работа</w:t>
            </w:r>
          </w:p>
        </w:tc>
      </w:tr>
    </w:tbl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6.3.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 Организация профильного обучения (10 – 11 классы)</w:t>
      </w:r>
    </w:p>
    <w:p w:rsidR="008A2FD0" w:rsidRPr="00C97716" w:rsidRDefault="008A2FD0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Элективные курсы</w:t>
      </w:r>
    </w:p>
    <w:p w:rsidR="008A2FD0" w:rsidRPr="00C97716" w:rsidRDefault="008A2FD0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0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5"/>
        <w:gridCol w:w="2030"/>
        <w:gridCol w:w="43"/>
        <w:gridCol w:w="1725"/>
        <w:gridCol w:w="66"/>
        <w:gridCol w:w="1527"/>
        <w:gridCol w:w="59"/>
        <w:gridCol w:w="1931"/>
      </w:tblGrid>
      <w:tr w:rsidR="008A2FD0" w:rsidRPr="00C97716" w:rsidTr="00774E83">
        <w:trPr>
          <w:trHeight w:val="4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N</w:t>
            </w: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Элективный курс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ФИО учителя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Количество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обучающихся</w:t>
            </w:r>
            <w:proofErr w:type="gramEnd"/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Количество часов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Форма аттестации</w:t>
            </w:r>
          </w:p>
        </w:tc>
      </w:tr>
      <w:tr w:rsidR="008A2FD0" w:rsidRPr="00C97716" w:rsidTr="00774E83">
        <w:tc>
          <w:tcPr>
            <w:tcW w:w="103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11 класс</w:t>
            </w:r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«Ос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новы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медицинских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знаний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Козлова Г.Н.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Зачет </w:t>
            </w:r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Подготовка к ЕГЭ по истории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В. Н.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Аттестация</w:t>
            </w:r>
            <w:proofErr w:type="spellEnd"/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3.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Подготовка к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ЕГЭ по обществознанию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Каланаков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В. Н.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Аттестация</w:t>
            </w:r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Подготовка к ЕГЭ по математике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Гриневич М.Ф.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Аттестация</w:t>
            </w:r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3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10 класс</w:t>
            </w:r>
          </w:p>
        </w:tc>
      </w:tr>
      <w:tr w:rsidR="008A2FD0" w:rsidRPr="00C97716" w:rsidTr="00774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«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Основы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медицинских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знаний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»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Козлова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Г.Н.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Зачет</w:t>
            </w:r>
          </w:p>
        </w:tc>
      </w:tr>
    </w:tbl>
    <w:p w:rsidR="008A2FD0" w:rsidRPr="00C97716" w:rsidRDefault="008A2FD0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 w:bidi="en-US"/>
        </w:rPr>
      </w:pPr>
    </w:p>
    <w:p w:rsidR="008A2FD0" w:rsidRPr="00C97716" w:rsidRDefault="0015093F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6.4.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Достижения </w:t>
      </w:r>
      <w:proofErr w:type="gramStart"/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обучающихся</w:t>
      </w:r>
      <w:proofErr w:type="gramEnd"/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: </w:t>
      </w:r>
      <w:r w:rsidR="008A2FD0"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очные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олимпиады, конкурсы</w:t>
      </w:r>
    </w:p>
    <w:p w:rsidR="00774E83" w:rsidRPr="00C97716" w:rsidRDefault="00774E83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tbl>
      <w:tblPr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544"/>
        <w:gridCol w:w="1793"/>
        <w:gridCol w:w="2039"/>
        <w:gridCol w:w="9"/>
        <w:gridCol w:w="1978"/>
      </w:tblGrid>
      <w:tr w:rsidR="008A2FD0" w:rsidRPr="00C97716" w:rsidTr="00774E83">
        <w:tc>
          <w:tcPr>
            <w:tcW w:w="851" w:type="dxa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N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/п</w:t>
            </w:r>
          </w:p>
        </w:tc>
        <w:tc>
          <w:tcPr>
            <w:tcW w:w="3544" w:type="dxa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Название мероприятия</w:t>
            </w:r>
          </w:p>
        </w:tc>
        <w:tc>
          <w:tcPr>
            <w:tcW w:w="1793" w:type="dxa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Количество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обучающихся</w:t>
            </w:r>
            <w:proofErr w:type="gramEnd"/>
          </w:p>
        </w:tc>
        <w:tc>
          <w:tcPr>
            <w:tcW w:w="2048" w:type="dxa"/>
            <w:gridSpan w:val="2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ФИО педагога</w:t>
            </w:r>
          </w:p>
        </w:tc>
        <w:tc>
          <w:tcPr>
            <w:tcW w:w="1978" w:type="dxa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Результат</w:t>
            </w:r>
          </w:p>
        </w:tc>
      </w:tr>
      <w:tr w:rsidR="008A2FD0" w:rsidRPr="00C97716" w:rsidTr="00774E83">
        <w:tc>
          <w:tcPr>
            <w:tcW w:w="10214" w:type="dxa"/>
            <w:gridSpan w:val="6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Республика</w:t>
            </w:r>
          </w:p>
        </w:tc>
      </w:tr>
      <w:tr w:rsidR="008A2FD0" w:rsidRPr="00C97716" w:rsidTr="00774E83">
        <w:tc>
          <w:tcPr>
            <w:tcW w:w="10214" w:type="dxa"/>
            <w:gridSpan w:val="6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</w:t>
            </w:r>
          </w:p>
        </w:tc>
      </w:tr>
      <w:tr w:rsidR="008A2FD0" w:rsidRPr="00C97716" w:rsidTr="00774E83">
        <w:tc>
          <w:tcPr>
            <w:tcW w:w="851" w:type="dxa"/>
          </w:tcPr>
          <w:p w:rsidR="008A2FD0" w:rsidRPr="00C97716" w:rsidRDefault="008A2FD0" w:rsidP="00C977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3544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Муниципальный этап всероссийского конкурса чтецов прозы «Живая классика»</w:t>
            </w:r>
          </w:p>
        </w:tc>
        <w:tc>
          <w:tcPr>
            <w:tcW w:w="1793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203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Нина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Санжиевна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987" w:type="dxa"/>
            <w:gridSpan w:val="2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Сертификат</w:t>
            </w:r>
          </w:p>
        </w:tc>
      </w:tr>
    </w:tbl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6.5.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Результаты участия в </w:t>
      </w:r>
      <w:r w:rsidR="008A2FD0"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дистанционных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конкурсах</w:t>
      </w:r>
    </w:p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tbl>
      <w:tblPr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713"/>
        <w:gridCol w:w="1825"/>
        <w:gridCol w:w="3659"/>
      </w:tblGrid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Название конкурса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Кол –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во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обучающихся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ФИО педагога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Результат</w:t>
            </w:r>
          </w:p>
        </w:tc>
      </w:tr>
      <w:tr w:rsidR="008A2FD0" w:rsidRPr="00C97716" w:rsidTr="00774E83">
        <w:tc>
          <w:tcPr>
            <w:tcW w:w="10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Международные</w:t>
            </w: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Игра-конкурс по русскому языку «Русский медвежонок.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Языкознание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для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всех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Н. С.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место- 3 (школа)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II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место- 4</w:t>
            </w:r>
          </w:p>
          <w:p w:rsidR="008A2FD0" w:rsidRPr="00C97716" w:rsidRDefault="008A2FD0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III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- 3 (школа, район)</w:t>
            </w: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Игровой конкурс по естествознанию «Человек и природа»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Козлова Г.Н. 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удет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в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сентябре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8A2FD0" w:rsidRPr="00C97716" w:rsidTr="00774E83">
        <w:trPr>
          <w:trHeight w:val="1042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Международный дистанционный конкурс по биологии «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Олимпис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2016- Осенняя сессия»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Козлова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Г.Н.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Диплом 1 степени – 4уч.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Диплом 2 степени – 1 уч.</w:t>
            </w: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10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Российские</w:t>
            </w: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Игровой конкурс   «Зимние интеллектуальные игры»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Козлова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Г.Н.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1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место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в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школе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-10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уч</w:t>
            </w:r>
            <w:proofErr w:type="spellEnd"/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Политоринг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-2017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Козлова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Г.Н.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Сертификат</w:t>
            </w: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Гелиантус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Апакова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Г.П.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Сертификат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4 место в районе - 2 уч.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5 место в районе - 1 уч.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FD0" w:rsidRPr="00C97716" w:rsidTr="00774E83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сочинений 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Н.С.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Сертификат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(Савченко Владимир, 8 класс-36 баллов,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Пуриева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Вера, 9 класс- 38 баллов)</w:t>
            </w:r>
          </w:p>
        </w:tc>
      </w:tr>
      <w:tr w:rsidR="008A2FD0" w:rsidRPr="00C97716" w:rsidTr="00774E83">
        <w:tc>
          <w:tcPr>
            <w:tcW w:w="10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Республика</w:t>
            </w:r>
          </w:p>
        </w:tc>
      </w:tr>
      <w:tr w:rsidR="008A2FD0" w:rsidRPr="00C97716" w:rsidTr="00774E83">
        <w:tc>
          <w:tcPr>
            <w:tcW w:w="10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Район</w:t>
            </w:r>
          </w:p>
        </w:tc>
      </w:tr>
    </w:tbl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6.6.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Сетевые проекты школы  (мероприятия для обучающихся, педагогов, общественности района, РС (Я), России)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410"/>
        <w:gridCol w:w="1418"/>
        <w:gridCol w:w="2625"/>
        <w:gridCol w:w="2017"/>
        <w:gridCol w:w="1135"/>
      </w:tblGrid>
      <w:tr w:rsidR="008A2FD0" w:rsidRPr="00C97716" w:rsidTr="00774E83">
        <w:tc>
          <w:tcPr>
            <w:tcW w:w="70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№№</w:t>
            </w:r>
          </w:p>
        </w:tc>
        <w:tc>
          <w:tcPr>
            <w:tcW w:w="241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Кол-во задействованных человек</w:t>
            </w:r>
          </w:p>
        </w:tc>
        <w:tc>
          <w:tcPr>
            <w:tcW w:w="141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Создание (год)</w:t>
            </w:r>
          </w:p>
        </w:tc>
        <w:tc>
          <w:tcPr>
            <w:tcW w:w="26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Название проекта</w:t>
            </w:r>
          </w:p>
        </w:tc>
        <w:tc>
          <w:tcPr>
            <w:tcW w:w="2017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Направление деятельности</w:t>
            </w:r>
          </w:p>
        </w:tc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Куратор</w:t>
            </w:r>
          </w:p>
        </w:tc>
      </w:tr>
      <w:tr w:rsidR="008A2FD0" w:rsidRPr="00C97716" w:rsidTr="00774E83">
        <w:tc>
          <w:tcPr>
            <w:tcW w:w="709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410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62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135" w:type="dxa"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A2FD0" w:rsidRPr="00C97716" w:rsidRDefault="008A2FD0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Организация дистанционного образования (обучение в профильных школах, на курсах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довузовской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подготовки, по подготовке к ГИА, ЕГЭ, в математических школах и т.д.)</w:t>
      </w:r>
    </w:p>
    <w:tbl>
      <w:tblPr>
        <w:tblStyle w:val="aa"/>
        <w:tblW w:w="10338" w:type="dxa"/>
        <w:tblLook w:val="04A0" w:firstRow="1" w:lastRow="0" w:firstColumn="1" w:lastColumn="0" w:noHBand="0" w:noVBand="1"/>
      </w:tblPr>
      <w:tblGrid>
        <w:gridCol w:w="741"/>
        <w:gridCol w:w="4759"/>
        <w:gridCol w:w="2543"/>
        <w:gridCol w:w="2295"/>
      </w:tblGrid>
      <w:tr w:rsidR="008A2FD0" w:rsidRPr="00C97716" w:rsidTr="00774E83">
        <w:tc>
          <w:tcPr>
            <w:tcW w:w="73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Nп</w:t>
            </w:r>
            <w:proofErr w:type="spellEnd"/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/п</w:t>
            </w:r>
          </w:p>
        </w:tc>
        <w:tc>
          <w:tcPr>
            <w:tcW w:w="4764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Форма дистанционного образования</w:t>
            </w:r>
          </w:p>
        </w:tc>
        <w:tc>
          <w:tcPr>
            <w:tcW w:w="2544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Кол-во</w:t>
            </w:r>
            <w:proofErr w:type="spellEnd"/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обучающихся</w:t>
            </w:r>
          </w:p>
        </w:tc>
        <w:tc>
          <w:tcPr>
            <w:tcW w:w="2297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ФИО куратора</w:t>
            </w:r>
          </w:p>
        </w:tc>
      </w:tr>
      <w:tr w:rsidR="008A2FD0" w:rsidRPr="00C97716" w:rsidTr="00774E83">
        <w:tc>
          <w:tcPr>
            <w:tcW w:w="73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4764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Fifi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1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sentember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подготовка к ОГЭ, ЕГЭ</w:t>
            </w:r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Решу ЕГЭ на «5»</w:t>
            </w:r>
          </w:p>
        </w:tc>
        <w:tc>
          <w:tcPr>
            <w:tcW w:w="2544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11класс - 3 учащихся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11класс - 3 учащихся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 класс – 2 учащихся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11класс - 3 учащихся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 класс – 2 учащихся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297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Н.С.</w:t>
            </w:r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Гриневич М.Ф.</w:t>
            </w:r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Каланаков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В.Н.</w:t>
            </w:r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Козлова Г.Н.</w:t>
            </w:r>
          </w:p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73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итого</w:t>
            </w:r>
          </w:p>
        </w:tc>
        <w:tc>
          <w:tcPr>
            <w:tcW w:w="4764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lang w:val="en-US" w:bidi="en-US"/>
              </w:rPr>
            </w:pPr>
          </w:p>
        </w:tc>
        <w:tc>
          <w:tcPr>
            <w:tcW w:w="2544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 xml:space="preserve">11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учащихся</w:t>
            </w:r>
          </w:p>
        </w:tc>
        <w:tc>
          <w:tcPr>
            <w:tcW w:w="2297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lang w:bidi="en-US"/>
              </w:rPr>
            </w:pPr>
          </w:p>
        </w:tc>
      </w:tr>
    </w:tbl>
    <w:p w:rsidR="008A2FD0" w:rsidRPr="00C97716" w:rsidRDefault="008A2FD0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15093F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6.7.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Публикации в СМИ и видеосюжеты на телевидении об учреждении за последние три года.</w:t>
      </w: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458"/>
        <w:gridCol w:w="12"/>
        <w:gridCol w:w="2335"/>
        <w:gridCol w:w="26"/>
        <w:gridCol w:w="2500"/>
      </w:tblGrid>
      <w:tr w:rsidR="008A2FD0" w:rsidRPr="00C97716" w:rsidTr="00774E83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 xml:space="preserve">N 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>п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>/п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>Тема публикации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>ФИО автора статьи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>Где опубликовано</w:t>
            </w:r>
          </w:p>
        </w:tc>
      </w:tr>
      <w:tr w:rsidR="008A2FD0" w:rsidRPr="00C97716" w:rsidTr="00774E83">
        <w:tc>
          <w:tcPr>
            <w:tcW w:w="10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 xml:space="preserve">Российские  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val="en-US" w:bidi="en-US"/>
              </w:rPr>
            </w:pP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</w:p>
        </w:tc>
        <w:tc>
          <w:tcPr>
            <w:tcW w:w="9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 xml:space="preserve">Республиканские  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«Один отец лучше, чем сто учителей»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Неустроева Т.В. учитель якутского языка       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от 14.04. 2016</w:t>
            </w:r>
            <w:r w:rsidRPr="00C97716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bidi="en-US"/>
              </w:rPr>
              <w:t>Сахалайф</w:t>
            </w:r>
            <w:proofErr w:type="spellEnd"/>
          </w:p>
        </w:tc>
      </w:tr>
      <w:tr w:rsidR="008A2FD0" w:rsidRPr="00C97716" w:rsidTr="00774E83">
        <w:tc>
          <w:tcPr>
            <w:tcW w:w="10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 xml:space="preserve">Районные  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1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 xml:space="preserve">г.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>Алдан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 xml:space="preserve"> (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>видеосюжет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Н.С.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bidi="en-US"/>
              </w:rPr>
              <w:t>НТВ</w:t>
            </w: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2016 г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2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«Один отец лучше, чем сто учителей»              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Неустроева Т.В. учитель якутского языка        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bidi="en-US"/>
              </w:rPr>
              <w:t>Возрождение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bidi="en-US"/>
              </w:rPr>
              <w:t>Алдана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bidi="en-US"/>
              </w:rPr>
              <w:t xml:space="preserve"> 24.04.2016</w:t>
            </w: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0"/>
                <w:lang w:bidi="en-US"/>
              </w:rPr>
              <w:t xml:space="preserve"> </w:t>
            </w:r>
            <w:r w:rsidRPr="00C97716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bidi="en-US"/>
              </w:rPr>
              <w:t xml:space="preserve">               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3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I  Православном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медиафоруме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Якутской Епархии в г. Алдан  16-18.10. 2016</w:t>
            </w: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Воронова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Елена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, 11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Статья в газете «Алданский рабочий» 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4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 Международному Дню Родного языка- 21.02. 2017</w:t>
            </w: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Н.С.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Материалы на сайт МКОУ «СОШ № 25», сайт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5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Статья «Народные традиции живы»</w:t>
            </w: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bidi="en-US"/>
              </w:rPr>
              <w:t>«Дружба крепкая не сломается»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А.С.Андреева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, учитель русского языка и литературы</w:t>
            </w:r>
          </w:p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  <w:t>Газета «Алданский рабочий»</w:t>
            </w:r>
          </w:p>
        </w:tc>
      </w:tr>
      <w:tr w:rsidR="008A2FD0" w:rsidRPr="00C97716" w:rsidTr="00774E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6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У нас и детства не было отдельно, а были вместе – детство и война…»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</w:pPr>
            <w:proofErr w:type="spellStart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>Солнышкина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Р.В.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FD0" w:rsidRPr="00C97716" w:rsidRDefault="008A2FD0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bidi="en-US"/>
              </w:rPr>
              <w:t>Газета «Алданский рабочий»</w:t>
            </w:r>
          </w:p>
        </w:tc>
      </w:tr>
    </w:tbl>
    <w:p w:rsidR="008A2FD0" w:rsidRPr="00C97716" w:rsidRDefault="008A2FD0" w:rsidP="00C9771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A2FD0" w:rsidRPr="00C97716" w:rsidRDefault="0015093F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6.8.</w:t>
      </w:r>
      <w:r w:rsidR="008A2FD0" w:rsidRPr="00C97716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Публикации педагогов в методических сборниках за последние три года</w:t>
      </w:r>
    </w:p>
    <w:p w:rsidR="008A2FD0" w:rsidRPr="00C97716" w:rsidRDefault="008A2FD0" w:rsidP="00C9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970"/>
        <w:gridCol w:w="3323"/>
      </w:tblGrid>
      <w:tr w:rsidR="008A2FD0" w:rsidRPr="00C97716" w:rsidTr="00774E83"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u w:val="single"/>
                <w:lang w:bidi="en-US"/>
              </w:rPr>
            </w:pPr>
            <w:r w:rsidRPr="00C97716">
              <w:rPr>
                <w:rFonts w:ascii="Times New Roman" w:hAnsi="Times New Roman" w:cs="Times New Roman"/>
                <w:u w:val="single"/>
                <w:lang w:bidi="en-US"/>
              </w:rPr>
              <w:lastRenderedPageBreak/>
              <w:t>№</w:t>
            </w:r>
          </w:p>
        </w:tc>
        <w:tc>
          <w:tcPr>
            <w:tcW w:w="5970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Наименование публикации</w:t>
            </w: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u w:val="single"/>
                <w:lang w:bidi="en-US"/>
              </w:rPr>
            </w:pPr>
            <w:r w:rsidRPr="00C97716">
              <w:rPr>
                <w:rFonts w:ascii="Times New Roman" w:hAnsi="Times New Roman" w:cs="Times New Roman"/>
                <w:u w:val="single"/>
                <w:lang w:bidi="en-US"/>
              </w:rPr>
              <w:t>ФИО педагога</w:t>
            </w:r>
          </w:p>
        </w:tc>
      </w:tr>
      <w:tr w:rsidR="008A2FD0" w:rsidRPr="00C97716" w:rsidTr="00774E83">
        <w:trPr>
          <w:trHeight w:val="552"/>
        </w:trPr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5970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>«Воспитание патриотических чу</w:t>
            </w:r>
            <w:proofErr w:type="gramStart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>вств в д</w:t>
            </w:r>
            <w:proofErr w:type="gramEnd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>етях на произведениях поэта Давида Кугультинова»</w:t>
            </w: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Н.С. учитель русского языка и литературы</w:t>
            </w:r>
          </w:p>
        </w:tc>
      </w:tr>
      <w:tr w:rsidR="008A2FD0" w:rsidRPr="00C97716" w:rsidTr="00774E83"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5970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Моя педагогическая философия</w:t>
            </w: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proofErr w:type="spellStart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>Мучкаева</w:t>
            </w:r>
            <w:proofErr w:type="spellEnd"/>
            <w:r w:rsidRPr="00C97716">
              <w:rPr>
                <w:rFonts w:ascii="Times New Roman" w:hAnsi="Times New Roman" w:cs="Times New Roman"/>
                <w:color w:val="262626"/>
                <w:sz w:val="24"/>
                <w:szCs w:val="24"/>
                <w:lang w:bidi="en-US"/>
              </w:rPr>
              <w:t xml:space="preserve"> Н.С. учитель русского языка и литературы</w:t>
            </w:r>
          </w:p>
        </w:tc>
      </w:tr>
      <w:tr w:rsidR="008A2FD0" w:rsidRPr="00C97716" w:rsidTr="00774E83"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3.</w:t>
            </w:r>
          </w:p>
        </w:tc>
        <w:tc>
          <w:tcPr>
            <w:tcW w:w="5970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u w:val="single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Публикация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электронном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СМИ социальной сети работников образования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nsportal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методической разработки элективного курса по теме «Основы медицинских знаний».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Web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адрес  публикации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: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http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://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nsportal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/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node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/882448, 2013г.</w:t>
            </w: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Козлова Г.Н., учитель биологии и химии</w:t>
            </w:r>
          </w:p>
        </w:tc>
      </w:tr>
      <w:tr w:rsidR="008A2FD0" w:rsidRPr="00C97716" w:rsidTr="00774E83"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5970" w:type="dxa"/>
          </w:tcPr>
          <w:p w:rsidR="008A2FD0" w:rsidRPr="00C97716" w:rsidRDefault="008A2FD0" w:rsidP="00C9771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Информационн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о-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методический центр МАУНЕД «Магистр» РФ., сертификат о размещении конспекта урока по «Общей биологии» в 11 классе на тему : «Развитие жизни на Земле в протерозойскую эру» на сайте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magistr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42.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  <w:p w:rsidR="008A2FD0" w:rsidRPr="00C97716" w:rsidRDefault="008A2FD0" w:rsidP="00C97716">
            <w:pPr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 xml:space="preserve">Козлова Г.Н., учитель биологии и химии </w:t>
            </w:r>
          </w:p>
        </w:tc>
      </w:tr>
      <w:tr w:rsidR="008A2FD0" w:rsidRPr="00C97716" w:rsidTr="00774E83">
        <w:tc>
          <w:tcPr>
            <w:tcW w:w="675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5.</w:t>
            </w:r>
          </w:p>
        </w:tc>
        <w:tc>
          <w:tcPr>
            <w:tcW w:w="5970" w:type="dxa"/>
            <w:shd w:val="clear" w:color="auto" w:fill="auto"/>
          </w:tcPr>
          <w:p w:rsidR="008A2FD0" w:rsidRPr="00C97716" w:rsidRDefault="008A2FD0" w:rsidP="00C97716">
            <w:pPr>
              <w:pBdr>
                <w:bottom w:val="single" w:sz="4" w:space="0" w:color="D6DDB9"/>
              </w:pBdr>
              <w:spacing w:line="380" w:lineRule="atLeast"/>
              <w:ind w:right="115"/>
              <w:outlineLvl w:val="0"/>
              <w:rPr>
                <w:rFonts w:ascii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Публикация в </w:t>
            </w:r>
            <w:proofErr w:type="gramStart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электронном</w:t>
            </w:r>
            <w:proofErr w:type="gramEnd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СМИ социальной сети работников образования </w:t>
            </w:r>
            <w:proofErr w:type="spellStart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en-US"/>
              </w:rPr>
              <w:t>nsportal</w:t>
            </w:r>
            <w:proofErr w:type="spellEnd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en-US"/>
              </w:rPr>
              <w:t>ru</w:t>
            </w:r>
            <w:proofErr w:type="spellEnd"/>
            <w:r w:rsidRPr="00C97716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. методической разработки    </w:t>
            </w:r>
            <w:r w:rsidRPr="00C97716">
              <w:rPr>
                <w:rFonts w:ascii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  <w:t>Сценарий новогоднего праздника «Новогодние проказы Шапокляк и Бабы Яги»</w:t>
            </w:r>
          </w:p>
          <w:p w:rsidR="008A2FD0" w:rsidRPr="00C97716" w:rsidRDefault="008A2FD0" w:rsidP="00C97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-адрес  публикации: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://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nsportal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/  </w:t>
            </w:r>
            <w:r w:rsidRPr="00C9771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4F4F4"/>
              </w:rPr>
              <w:t>Опубликовано 01.02.2017 - 11:19 </w:t>
            </w:r>
          </w:p>
        </w:tc>
        <w:tc>
          <w:tcPr>
            <w:tcW w:w="3323" w:type="dxa"/>
          </w:tcPr>
          <w:p w:rsidR="008A2FD0" w:rsidRPr="00C97716" w:rsidRDefault="008A2FD0" w:rsidP="00C977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lang w:bidi="en-US"/>
              </w:rPr>
              <w:t>Козлова Г.Н., социальный педагог</w:t>
            </w:r>
          </w:p>
        </w:tc>
      </w:tr>
    </w:tbl>
    <w:p w:rsidR="008A2FD0" w:rsidRPr="00C97716" w:rsidRDefault="008A2FD0" w:rsidP="00C9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63BA7" w:rsidRPr="00C97716" w:rsidRDefault="00146B02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VII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. Учебная работа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В течение   2016-2017  учебного года коллектив МКОУ «СОШ № 25 с Большой Нимныр» продолжал работу над приоритетными направлениями:</w:t>
      </w:r>
      <w:proofErr w:type="gramEnd"/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  -   созданием условий для успешной социализации обучающихся школы;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созданием условий для самореализации обучающихся и развития их ключевых компетенций.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 внедрением в образовательное пространство школы современных программ, методик и форм работы как условие успешного освоения федеральных государственных образовательных стандартов.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 выполнением муниципального задания.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 связи с этим первоочередными задачами были: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осуществлению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контроля за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уровнем преподавания математики и русского языка;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посещение уроков по годовому плану;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проверка тетрадей обучающихся;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организация и проведение школьного этапа Всероссийской  олимпиады школьников;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организация самообразования учителей, повышения их квалификации;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активизация работы со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слабоуспевающими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обучающимся;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усиление контроля администрации за составлением  учителями и классными руководителями  диагностических карт учета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пробелов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 знаниях обучающихся с целью их ликвидации;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организация работы учителей-предметников с одаренными детьми с целью подготовки их к олимпиадам;</w:t>
      </w:r>
    </w:p>
    <w:p w:rsidR="00146B02" w:rsidRPr="00146B02" w:rsidRDefault="00146B02" w:rsidP="00C97716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организация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разноуровнего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обучения школьников с целью повышения качества образования и во избежание неуспеваемости.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По итогам года результаты следующие:</w:t>
      </w:r>
    </w:p>
    <w:p w:rsidR="00146B02" w:rsidRPr="00146B02" w:rsidRDefault="00EE57C1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C97716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7.1.</w:t>
      </w:r>
      <w:r w:rsidR="00146B02"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 xml:space="preserve">Контингент </w:t>
      </w:r>
      <w:proofErr w:type="gramStart"/>
      <w:r w:rsidR="00146B02"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обучающихся</w:t>
      </w:r>
      <w:proofErr w:type="gramEnd"/>
      <w:r w:rsidR="00146B02"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, движение.</w:t>
      </w:r>
    </w:p>
    <w:p w:rsidR="00146B02" w:rsidRPr="00146B02" w:rsidRDefault="00146B02" w:rsidP="00C97716">
      <w:pPr>
        <w:widowControl w:val="0"/>
        <w:suppressLineNumbers/>
        <w:suppressAutoHyphens/>
        <w:snapToGrid w:val="0"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На начало  2016-2017 учебного года в школе обучались 28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обучающихся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. В течение 1 четверти выбыло 3 человека (Калинина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, 2 класс, Калинин  А. 4 класс, Гаранина А. 3 класс).  В  3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четвери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прибыло 2 учащихся: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Рязанов М.-.6 класс,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Колокольникова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Л. – 8 класс), выбыло 2 человека: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Егорова А. – 6 класс, Савченко В, 8 класс).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На конец года в школе численность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обучающихся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составила 24человека.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 xml:space="preserve">Движение </w:t>
      </w:r>
      <w:proofErr w:type="gramStart"/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обучающихся</w:t>
      </w:r>
      <w:proofErr w:type="gramEnd"/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 xml:space="preserve"> по ступеням обучения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8"/>
      </w:tblGrid>
      <w:tr w:rsidR="00146B02" w:rsidRPr="00146B02" w:rsidTr="005377F9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Ступени обучения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Число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обучающихся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на начало года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Прибыло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Выбыло</w:t>
            </w:r>
          </w:p>
        </w:tc>
        <w:tc>
          <w:tcPr>
            <w:tcW w:w="19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Число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обучающихся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на конец года</w:t>
            </w:r>
          </w:p>
        </w:tc>
      </w:tr>
      <w:tr w:rsidR="00146B02" w:rsidRPr="00146B02" w:rsidTr="005377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 уровень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0 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</w:t>
            </w:r>
          </w:p>
        </w:tc>
      </w:tr>
      <w:tr w:rsidR="00146B02" w:rsidRPr="00146B02" w:rsidTr="005377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 уровень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2 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2   </w:t>
            </w:r>
          </w:p>
        </w:tc>
        <w:tc>
          <w:tcPr>
            <w:tcW w:w="1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</w:t>
            </w:r>
          </w:p>
        </w:tc>
      </w:tr>
      <w:tr w:rsidR="00146B02" w:rsidRPr="00146B02" w:rsidTr="005377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 уровень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1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146B02" w:rsidRPr="00146B02" w:rsidTr="005377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Итого 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28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19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24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Причины выбытия - смена места обучения в связи с переменой места жительства родителей. Выбытие подтверждено запросом личного дела, зафиксировано в книге приказов, в алфавитной книге.</w:t>
      </w:r>
    </w:p>
    <w:p w:rsidR="00146B02" w:rsidRPr="00146B02" w:rsidRDefault="00EE57C1" w:rsidP="00C97716">
      <w:pPr>
        <w:widowControl w:val="0"/>
        <w:suppressAutoHyphens/>
        <w:spacing w:after="0" w:line="240" w:lineRule="auto"/>
        <w:ind w:left="720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C97716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7.2.</w:t>
      </w:r>
      <w:r w:rsidR="00146B02"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Успеваемость, качество знаний.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За учебный год аттестации подлежали 23 обучающихся, из них:</w:t>
      </w:r>
      <w:proofErr w:type="gramEnd"/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1 уровень (2-4 классы)- 3 человека;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2 уровень (5-9 классы)- 15 человек;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3 уровень(10 – 11 классы) 5 человек;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Аттестовано- 24 человека, не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аттестованы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-  0.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Успеваемость по итогам года по школе составила  100%.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Сравнительный анализ успеваемости</w:t>
      </w:r>
    </w:p>
    <w:tbl>
      <w:tblPr>
        <w:tblW w:w="949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701"/>
        <w:gridCol w:w="1843"/>
        <w:gridCol w:w="1417"/>
        <w:gridCol w:w="1417"/>
      </w:tblGrid>
      <w:tr w:rsidR="00146B02" w:rsidRPr="00146B02" w:rsidTr="005377F9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Ступени обучения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2013-2014 учебный год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2014-2015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2015-2016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2016-2017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Динамика</w:t>
            </w:r>
          </w:p>
        </w:tc>
      </w:tr>
      <w:tr w:rsidR="00146B02" w:rsidRPr="00146B02" w:rsidTr="005377F9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 уровень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стабильная</w:t>
            </w:r>
          </w:p>
        </w:tc>
      </w:tr>
      <w:tr w:rsidR="00146B02" w:rsidRPr="00146B02" w:rsidTr="005377F9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 уровень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стабильная</w:t>
            </w:r>
          </w:p>
        </w:tc>
      </w:tr>
      <w:tr w:rsidR="00146B02" w:rsidRPr="00146B02" w:rsidTr="005377F9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 уровень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стабильная</w:t>
            </w:r>
          </w:p>
        </w:tc>
      </w:tr>
      <w:tr w:rsidR="00146B02" w:rsidRPr="00146B02" w:rsidTr="005377F9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Всего по школе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стабильная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знаний 1 уровень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851"/>
        <w:gridCol w:w="992"/>
        <w:gridCol w:w="708"/>
        <w:gridCol w:w="993"/>
        <w:gridCol w:w="1134"/>
        <w:gridCol w:w="1134"/>
      </w:tblGrid>
      <w:tr w:rsidR="00146B02" w:rsidRPr="00146B02" w:rsidTr="005377F9">
        <w:trPr>
          <w:cantSplit/>
        </w:trPr>
        <w:tc>
          <w:tcPr>
            <w:tcW w:w="2376" w:type="dxa"/>
            <w:vMerge w:val="restart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843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школе</w:t>
            </w:r>
          </w:p>
        </w:tc>
      </w:tr>
      <w:tr w:rsidR="00146B02" w:rsidRPr="00146B02" w:rsidTr="005377F9">
        <w:trPr>
          <w:cantSplit/>
        </w:trPr>
        <w:tc>
          <w:tcPr>
            <w:tcW w:w="2376" w:type="dxa"/>
            <w:vMerge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701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2268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146B02" w:rsidRPr="00146B02" w:rsidTr="005377F9">
        <w:trPr>
          <w:cantSplit/>
        </w:trPr>
        <w:tc>
          <w:tcPr>
            <w:tcW w:w="2376" w:type="dxa"/>
            <w:vMerge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</w:t>
            </w: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яз.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Якутский язык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КНР</w:t>
            </w: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37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ОРКСЭ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Как видно из приведенной таблицы на 1 уровне   на «отлично» 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закончили 0 человек,   на «4» и «5» - 3 человека.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-176" w:tblpY="1103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6"/>
        <w:gridCol w:w="675"/>
        <w:gridCol w:w="708"/>
        <w:gridCol w:w="567"/>
        <w:gridCol w:w="851"/>
        <w:gridCol w:w="709"/>
        <w:gridCol w:w="850"/>
        <w:gridCol w:w="567"/>
        <w:gridCol w:w="992"/>
        <w:gridCol w:w="851"/>
        <w:gridCol w:w="1134"/>
      </w:tblGrid>
      <w:tr w:rsidR="00146B02" w:rsidRPr="00146B02" w:rsidTr="005377F9">
        <w:trPr>
          <w:cantSplit/>
          <w:trHeight w:val="558"/>
        </w:trPr>
        <w:tc>
          <w:tcPr>
            <w:tcW w:w="1736" w:type="dxa"/>
            <w:vMerge w:val="restart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383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146B02" w:rsidRPr="00146B02" w:rsidTr="005377F9">
        <w:trPr>
          <w:cantSplit/>
          <w:trHeight w:val="389"/>
        </w:trPr>
        <w:tc>
          <w:tcPr>
            <w:tcW w:w="1736" w:type="dxa"/>
            <w:vMerge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gridSpan w:val="2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</w:p>
        </w:tc>
        <w:tc>
          <w:tcPr>
            <w:tcW w:w="1418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</w:p>
        </w:tc>
        <w:tc>
          <w:tcPr>
            <w:tcW w:w="1559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</w:p>
        </w:tc>
        <w:tc>
          <w:tcPr>
            <w:tcW w:w="1559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</w:p>
        </w:tc>
        <w:tc>
          <w:tcPr>
            <w:tcW w:w="1985" w:type="dxa"/>
            <w:gridSpan w:val="2"/>
          </w:tcPr>
          <w:p w:rsidR="00146B02" w:rsidRPr="00146B02" w:rsidRDefault="00146B02" w:rsidP="00C9771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</w:p>
        </w:tc>
      </w:tr>
      <w:tr w:rsidR="00146B02" w:rsidRPr="00146B02" w:rsidTr="005377F9">
        <w:trPr>
          <w:cantSplit/>
        </w:trPr>
        <w:tc>
          <w:tcPr>
            <w:tcW w:w="1736" w:type="dxa"/>
            <w:vMerge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</w:t>
            </w: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Лит-</w:t>
            </w: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proofErr w:type="gramEnd"/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Англ.яз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</w:t>
            </w:r>
            <w:proofErr w:type="spell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Обществ-е</w:t>
            </w:r>
            <w:proofErr w:type="gramEnd"/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Черчение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Якутский яз.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rPr>
          <w:trHeight w:val="223"/>
        </w:trPr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КНР</w:t>
            </w: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rPr>
          <w:trHeight w:val="223"/>
        </w:trPr>
        <w:tc>
          <w:tcPr>
            <w:tcW w:w="1736" w:type="dxa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675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Align w:val="center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знаний 2 уровень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на 2 уровне обучалось 15 человек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Число отличников учебы по школе составило- 1 человек (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Баланева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Алиса 5 </w:t>
      </w:r>
      <w:proofErr w:type="gramEnd"/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класс). На «4 и 5» год закончили 6 человек;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знаний 3 уровень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2977"/>
      </w:tblGrid>
      <w:tr w:rsidR="00146B02" w:rsidRPr="00146B02" w:rsidTr="005377F9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146B02" w:rsidRPr="00146B02" w:rsidTr="005377F9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 и  ИКТ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rPr>
          <w:trHeight w:val="20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</w:t>
            </w:r>
            <w:proofErr w:type="gramStart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6B02" w:rsidRPr="00146B02" w:rsidTr="005377F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Качество начальной школы 100%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Качество основной школы 47%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Качество знаний средней школы составляет 40%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Качество за 2016 – 2017 учебный год  48%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Сравнительный анализ качества знаний</w:t>
      </w:r>
    </w:p>
    <w:tbl>
      <w:tblPr>
        <w:tblW w:w="103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560"/>
        <w:gridCol w:w="1701"/>
        <w:gridCol w:w="1842"/>
        <w:gridCol w:w="1842"/>
      </w:tblGrid>
      <w:tr w:rsidR="00146B02" w:rsidRPr="00146B02" w:rsidTr="005377F9"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Ступени обучения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2013-2014 учебный год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2014-2015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2015-2016 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2016-2017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proofErr w:type="gramStart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учебной</w:t>
            </w:r>
            <w:proofErr w:type="gramEnd"/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Динамика</w:t>
            </w:r>
          </w:p>
        </w:tc>
      </w:tr>
      <w:tr w:rsidR="00146B02" w:rsidRPr="00146B02" w:rsidTr="005377F9"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 уровень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80%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Динамика положительная 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+20% (средняя - 87,7%)</w:t>
            </w:r>
          </w:p>
        </w:tc>
      </w:tr>
      <w:tr w:rsidR="00146B02" w:rsidRPr="00146B02" w:rsidTr="005377F9"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 уровень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41%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46%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40%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47%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Динамика стабильная, 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+7% </w:t>
            </w:r>
            <w:proofErr w:type="gramStart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( </w:t>
            </w:r>
            <w:proofErr w:type="gramEnd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средняя - 43,5%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</w:tr>
      <w:tr w:rsidR="00146B02" w:rsidRPr="00146B02" w:rsidTr="005377F9"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 уровень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50%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43%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33%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40%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Динамика положительная, </w:t>
            </w:r>
          </w:p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+7% (средняя -  41,5 %)</w:t>
            </w:r>
          </w:p>
        </w:tc>
      </w:tr>
      <w:tr w:rsidR="00146B02" w:rsidRPr="00146B02" w:rsidTr="005377F9"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Всего по школе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50%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55%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46%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48%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Динамика положительная,  +2% (средняя - 49,7%)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Обучающиеся имеют одну «3» по предметам: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Шахранов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А. 5 класс - математика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Обучающиеся имеют две «3» по предметам: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Гермогенова Виктория 10 класс – английский язык, геометрия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Обучающиеся имеют три «3» по предметам: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Конопельник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Валерия, 5 класс -  русский язык, математика, английский язык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       Причины такой ситуации в том, что эти дети поступили в школу с очень низким уровнем ЗУН.  В течени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и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года уровень знаний улучшился, но пока  оценка остается «3» На следующий год с этими учащимися будет продолжена индивидуальная работа.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Итоги года свидетельствуют о том, что классные руководители активизируют свою работу по повышению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КЗ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только в конце четверти.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EE57C1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C97716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7.3.</w:t>
      </w:r>
      <w:r w:rsidR="00146B02"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Анализ Всероссийских проверочных работ: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Всероссийские проверочные работы писали учащиеся 4,5,11классов.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В 4 классе 2 ученика писали ВПР </w:t>
      </w:r>
      <w:proofErr w:type="gramStart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по</w:t>
      </w:r>
      <w:proofErr w:type="gramEnd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 </w:t>
      </w:r>
      <w:proofErr w:type="gramStart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русском</w:t>
      </w:r>
      <w:proofErr w:type="gramEnd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 языку, математике, окружающему миру. Успеваемость 100%, качество 100%.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В 5 классе 5 учеников писали ВПР </w:t>
      </w:r>
      <w:proofErr w:type="gramStart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по</w:t>
      </w:r>
      <w:proofErr w:type="gramEnd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 </w:t>
      </w:r>
      <w:proofErr w:type="gramStart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русском</w:t>
      </w:r>
      <w:proofErr w:type="gramEnd"/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 языку, математике, истории, биологии. Успеваемость 100%.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ВПР 5 класс:</w:t>
      </w:r>
    </w:p>
    <w:tbl>
      <w:tblPr>
        <w:tblStyle w:val="35"/>
        <w:tblW w:w="0" w:type="auto"/>
        <w:tblInd w:w="720" w:type="dxa"/>
        <w:tblLook w:val="04A0" w:firstRow="1" w:lastRow="0" w:firstColumn="1" w:lastColumn="0" w:noHBand="0" w:noVBand="1"/>
      </w:tblPr>
      <w:tblGrid>
        <w:gridCol w:w="3054"/>
        <w:gridCol w:w="2146"/>
        <w:gridCol w:w="2835"/>
      </w:tblGrid>
      <w:tr w:rsidR="00146B02" w:rsidRPr="00146B02" w:rsidTr="005377F9">
        <w:tc>
          <w:tcPr>
            <w:tcW w:w="3054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Предмет</w:t>
            </w:r>
          </w:p>
        </w:tc>
        <w:tc>
          <w:tcPr>
            <w:tcW w:w="2146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качество</w:t>
            </w:r>
          </w:p>
        </w:tc>
        <w:tc>
          <w:tcPr>
            <w:tcW w:w="2835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Учитель</w:t>
            </w:r>
          </w:p>
        </w:tc>
      </w:tr>
      <w:tr w:rsidR="00146B02" w:rsidRPr="00146B02" w:rsidTr="005377F9">
        <w:tc>
          <w:tcPr>
            <w:tcW w:w="3054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Русский язык</w:t>
            </w:r>
          </w:p>
        </w:tc>
        <w:tc>
          <w:tcPr>
            <w:tcW w:w="2146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60%</w:t>
            </w:r>
          </w:p>
        </w:tc>
        <w:tc>
          <w:tcPr>
            <w:tcW w:w="2835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proofErr w:type="spellStart"/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Мучкаева</w:t>
            </w:r>
            <w:proofErr w:type="spellEnd"/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 xml:space="preserve"> Н.С.</w:t>
            </w:r>
          </w:p>
        </w:tc>
      </w:tr>
      <w:tr w:rsidR="00146B02" w:rsidRPr="00146B02" w:rsidTr="005377F9">
        <w:tc>
          <w:tcPr>
            <w:tcW w:w="3054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 xml:space="preserve">Математика </w:t>
            </w:r>
          </w:p>
        </w:tc>
        <w:tc>
          <w:tcPr>
            <w:tcW w:w="2146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40%</w:t>
            </w:r>
          </w:p>
        </w:tc>
        <w:tc>
          <w:tcPr>
            <w:tcW w:w="2835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Иудина О.В.</w:t>
            </w:r>
          </w:p>
        </w:tc>
      </w:tr>
      <w:tr w:rsidR="00146B02" w:rsidRPr="00146B02" w:rsidTr="005377F9">
        <w:tc>
          <w:tcPr>
            <w:tcW w:w="3054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146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100%</w:t>
            </w:r>
          </w:p>
        </w:tc>
        <w:tc>
          <w:tcPr>
            <w:tcW w:w="2835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proofErr w:type="spellStart"/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Каланаков</w:t>
            </w:r>
            <w:proofErr w:type="spellEnd"/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 xml:space="preserve"> В.Н.</w:t>
            </w:r>
          </w:p>
        </w:tc>
      </w:tr>
      <w:tr w:rsidR="00146B02" w:rsidRPr="00146B02" w:rsidTr="005377F9">
        <w:tc>
          <w:tcPr>
            <w:tcW w:w="3054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Биология</w:t>
            </w:r>
          </w:p>
        </w:tc>
        <w:tc>
          <w:tcPr>
            <w:tcW w:w="2146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  <w:t>60%</w:t>
            </w:r>
          </w:p>
        </w:tc>
        <w:tc>
          <w:tcPr>
            <w:tcW w:w="2835" w:type="dxa"/>
          </w:tcPr>
          <w:p w:rsidR="00146B02" w:rsidRPr="00146B02" w:rsidRDefault="00146B02" w:rsidP="00C97716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Козлова Г.Н.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В 11 классе 3 ученицы писали ВПР по  истории. Успеваемость 100%, качество 100%.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знаний выше показателя по школе имеют классы: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23"/>
      </w:tblGrid>
      <w:tr w:rsidR="00146B02" w:rsidRPr="00146B02" w:rsidTr="005377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Класс 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Классный руководитель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2,4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100%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Коршикова</w:t>
            </w:r>
            <w:proofErr w:type="spellEnd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Л.И.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11 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67% 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           </w:t>
            </w:r>
            <w:proofErr w:type="spellStart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Мучкаева</w:t>
            </w:r>
            <w:proofErr w:type="spellEnd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Н.С.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67%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           Рыжкин В.Н.   </w:t>
            </w:r>
          </w:p>
        </w:tc>
      </w:tr>
      <w:tr w:rsidR="00146B02" w:rsidRPr="00146B02" w:rsidTr="005377F9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60%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           Потапова Е.И.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Качество знаний ниже показателя по школе имеют классы: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23"/>
      </w:tblGrid>
      <w:tr w:rsidR="00146B02" w:rsidRPr="00146B02" w:rsidTr="005377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Класс 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</w:rPr>
              <w:t>Классный руководитель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7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Каланаков</w:t>
            </w:r>
            <w:proofErr w:type="spellEnd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В.Н.   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50%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Каланаков</w:t>
            </w:r>
            <w:proofErr w:type="spellEnd"/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В.Н.  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50%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Козлова Г.Н.</w:t>
            </w:r>
          </w:p>
        </w:tc>
      </w:tr>
      <w:tr w:rsidR="00146B02" w:rsidRPr="00146B02" w:rsidTr="005377F9"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0%</w:t>
            </w:r>
          </w:p>
        </w:tc>
        <w:tc>
          <w:tcPr>
            <w:tcW w:w="322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46B02" w:rsidRPr="00146B02" w:rsidRDefault="00146B02" w:rsidP="00C9771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146B02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Козлова Г.Н. </w:t>
            </w:r>
          </w:p>
        </w:tc>
      </w:tr>
    </w:tbl>
    <w:p w:rsidR="00146B02" w:rsidRPr="00146B02" w:rsidRDefault="00146B02" w:rsidP="00C97716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color w:val="FF0000"/>
          <w:kern w:val="1"/>
          <w:sz w:val="24"/>
          <w:szCs w:val="24"/>
        </w:rPr>
        <w:t xml:space="preserve">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Выводы:</w:t>
      </w:r>
    </w:p>
    <w:p w:rsidR="00146B02" w:rsidRPr="00146B02" w:rsidRDefault="00146B02" w:rsidP="00C97716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 xml:space="preserve">Отметить стабильность успеваемости   100%  </w:t>
      </w:r>
    </w:p>
    <w:p w:rsidR="00146B02" w:rsidRPr="00146B02" w:rsidRDefault="00146B02" w:rsidP="00C97716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Cs/>
          <w:kern w:val="1"/>
          <w:sz w:val="24"/>
          <w:szCs w:val="24"/>
        </w:rPr>
        <w:t>Увеличилось количество отличников, обучающихся, успевающих на «4 и 5».</w:t>
      </w:r>
    </w:p>
    <w:p w:rsidR="00146B02" w:rsidRPr="00146B02" w:rsidRDefault="00146B02" w:rsidP="00C97716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Качество знаний выросло. В целом по школе прослеживается положительная динамика по сравнению  прошлым учебным годом.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Проблема: </w:t>
      </w:r>
    </w:p>
    <w:p w:rsidR="00146B02" w:rsidRPr="00146B02" w:rsidRDefault="00146B02" w:rsidP="00C97716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Количество обучающихся с одной «3» остается: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            2 уровень- 2;</w:t>
      </w:r>
    </w:p>
    <w:p w:rsidR="00146B02" w:rsidRPr="00146B02" w:rsidRDefault="00146B02" w:rsidP="00C97716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Низкое качество знаний в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предвыпускных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классах (8 -25%, 9 -50%,10 –0 %), что вызывает особую озабоченность в преддверии итоговой аттестации.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b/>
          <w:bCs/>
          <w:kern w:val="1"/>
          <w:sz w:val="24"/>
          <w:szCs w:val="24"/>
        </w:rPr>
        <w:t>Рекомендации:</w:t>
      </w:r>
    </w:p>
    <w:p w:rsidR="00146B02" w:rsidRPr="00146B02" w:rsidRDefault="00146B02" w:rsidP="00C97716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Учителям - предметникам: Потаповой Е.И.,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Мучкаевой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Н.С., Иудиной О.В. продолжить индивидуальную работу с обучающимися, имеющими одну - две «3».</w:t>
      </w:r>
    </w:p>
    <w:p w:rsidR="00146B02" w:rsidRPr="00146B02" w:rsidRDefault="00146B02" w:rsidP="00C97716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Учителям – предметникам,   работающим в 8,9,10 классах, составить индивидуальные планы подготовки к итоговой аттестации слабых учеников.</w:t>
      </w:r>
    </w:p>
    <w:p w:rsidR="00146B02" w:rsidRPr="00146B02" w:rsidRDefault="00146B02" w:rsidP="00C97716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Классным руководителям 9, 10 класса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Каланакову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В.Н., Козловой Г.Н., провести разъяснительную, просветительскую или профилактическую работу с обучающимися и родителями с целью повышения мотивации к обучению.</w:t>
      </w:r>
    </w:p>
    <w:p w:rsidR="00146B02" w:rsidRPr="00146B02" w:rsidRDefault="00146B02" w:rsidP="00C97716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Спланировать мероприятия по сокращению числа пропусков по болезни и по уважительной причине.</w:t>
      </w:r>
    </w:p>
    <w:p w:rsidR="00146B02" w:rsidRPr="00146B02" w:rsidRDefault="00146B02" w:rsidP="00C97716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Классным руководителям, совместно с учителям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и-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предметниками провести работу по построению индивидуального графика ликвидации пробелов обучающимися, имеющими пропуски.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Основной программный материал по всем предметам пройден.   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Администрация школы вела системный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контроль за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выполнением учебной программы. По этому вопросу проводилось собеседование с учителями, изучались классные журналы, вёлся учёт уроков.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114" w:firstLine="822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По плану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внутришкольного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контроля была проверена школьная документация: личные дела, дневники, тетради. По каждому виду проверки подготовлены индивидуальные справки, с которыми ознакомлены педагоги.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ab/>
        <w:t xml:space="preserve">Проверены дневники учащихся. Итоги проверки показали, что ведение дневников в школе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находится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не на должном  уровне. Каждый классный руководитель был ознакомлен с </w:t>
      </w: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lastRenderedPageBreak/>
        <w:t xml:space="preserve">индивидуальной справкой,  типичные замечания: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 не соблюдаются единые требования к ведению дневников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обучающимися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. Все страницы дневника должны быть заполнены. Если ученик не желает много заполнять лишних станиц в дневнике, то необходимо нацеливать их на приобретение в будущем учебном году дневника с наименьшим количеством дополнительных страниц;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-  многими классными руководителям допускаются пропуски  ошибок, допущенных обучающимися в дневниках;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 учителями-предметниками не систематически выставляются  текущие оценки в дневники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обучающихся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  </w:t>
      </w:r>
    </w:p>
    <w:p w:rsidR="00146B02" w:rsidRPr="00146B02" w:rsidRDefault="00146B02" w:rsidP="00C97716">
      <w:pPr>
        <w:widowControl w:val="0"/>
        <w:numPr>
          <w:ilvl w:val="0"/>
          <w:numId w:val="24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360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н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е систематически заполняется домашнее задание учащимися или записывается формально «взять форму», «взять тетрадь», «взять альбом». Учителям технологии, физической культуры,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ИЗО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, музыки необходимо контролировать формулировку и запись домашних заданий.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Исходя из анализа учебно-воспитательной работы за 2016 - 2017год,  в новом учебном году необходимо осуществить и проконтролировать: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color w:val="000000"/>
          <w:kern w:val="1"/>
          <w:sz w:val="24"/>
          <w:szCs w:val="24"/>
        </w:rPr>
        <w:t xml:space="preserve">- </w:t>
      </w: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Проверку выполнения программного материала.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Индивидуальную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работа с одаренными детьми.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- Ход подготовки к государственной (итоговой) аттестации выпускников 9, 11  классов.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-  Состояние преподавания факультативов, элективных курсов.</w:t>
      </w:r>
    </w:p>
    <w:p w:rsidR="00146B02" w:rsidRPr="00146B02" w:rsidRDefault="00146B02" w:rsidP="00C97716">
      <w:pPr>
        <w:widowControl w:val="0"/>
        <w:suppressAutoHyphens/>
        <w:spacing w:after="0" w:line="240" w:lineRule="auto"/>
        <w:ind w:left="-399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А также: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продолжить работу по осуществлению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контроля за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уровнем преподавания математики и русского языка и  предметов, включенных в перечень ГИА;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продолжить посещение уроков по плану ВШК;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провести проверку тетрадей обучающихся по русскому языку и математике;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провести проверку дневников обучающихся;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принять участие в муниципальном этапе предметных олимпиад;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продолжить работу по организации самообразования учителей, повышения их квалификации;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активизировать работу со </w:t>
      </w:r>
      <w:proofErr w:type="gram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слабоуспевающими</w:t>
      </w:r>
      <w:proofErr w:type="gram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обучающимся с ведением основной документации;</w:t>
      </w:r>
    </w:p>
    <w:p w:rsidR="00146B02" w:rsidRPr="00146B02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каждому учителю-предметнику грамотно организовать работу с одаренными детьми с целью подготовки их к олимпиадам;</w:t>
      </w:r>
    </w:p>
    <w:p w:rsidR="00146B02" w:rsidRPr="00C97716" w:rsidRDefault="00146B02" w:rsidP="00C97716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продолжить работу по организации </w:t>
      </w:r>
      <w:proofErr w:type="spellStart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>разноуровнего</w:t>
      </w:r>
      <w:proofErr w:type="spellEnd"/>
      <w:r w:rsidRPr="00146B0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обучения школьников с целью повышения качества обучения и во избежание неуспеваемости.</w:t>
      </w:r>
    </w:p>
    <w:p w:rsidR="00EE57C1" w:rsidRPr="00C97716" w:rsidRDefault="00EE57C1" w:rsidP="00C9771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D63BA7" w:rsidRPr="00C97716" w:rsidRDefault="00CC6205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VIII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.</w:t>
      </w:r>
      <w:r w:rsidR="00D63BA7"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 Воспитательная работа</w:t>
      </w:r>
      <w:r w:rsidR="00581C2F"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 в 2016-2017 учебном году.</w:t>
      </w:r>
    </w:p>
    <w:p w:rsidR="00D63BA7" w:rsidRPr="00C97716" w:rsidRDefault="00D63BA7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370D9" w:rsidRPr="00C97716" w:rsidRDefault="009370D9" w:rsidP="00C9771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 Ребенок – духовно-нравственная личность»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 Создание условий для развития, саморазвития, самореализации личности обучающегося – личности психологически и физически здоровой, гуманной, духовной и свободной, социально мобильной, востребованной в современном обществе.</w:t>
      </w:r>
    </w:p>
    <w:p w:rsidR="009370D9" w:rsidRPr="00C97716" w:rsidRDefault="009370D9" w:rsidP="00C977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  <w:u w:val="single"/>
        </w:rPr>
        <w:t>Задачи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  1. Формирование у детей гражданско-патриотического сознания, духовно-нравственных ценностей гражданина России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  2. 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  3. 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 через  систему КТД.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 xml:space="preserve">       4. Создание и развитие детской организации как основы для </w:t>
      </w:r>
      <w:proofErr w:type="spellStart"/>
      <w:r w:rsidRPr="00C97716">
        <w:rPr>
          <w:sz w:val="24"/>
          <w:szCs w:val="24"/>
        </w:rPr>
        <w:t>межвозрастного</w:t>
      </w:r>
      <w:proofErr w:type="spellEnd"/>
      <w:r w:rsidRPr="00C97716">
        <w:rPr>
          <w:sz w:val="24"/>
          <w:szCs w:val="24"/>
        </w:rPr>
        <w:t xml:space="preserve"> конструктивного общения, социализации, социальной адаптации, творческого развития каждого учащегося.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  5. Совершенствование системы воспитательной работы в классных коллективах;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lastRenderedPageBreak/>
        <w:t>       6. 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ребенка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 7.Активизировать деятельность методического объединения классных руководителей: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 - продолжить работу над методической проблемой: «Духовно-нравственное воспитание учащихся»</w:t>
      </w:r>
    </w:p>
    <w:p w:rsidR="009370D9" w:rsidRPr="00C97716" w:rsidRDefault="009370D9" w:rsidP="00C97716">
      <w:pPr>
        <w:pStyle w:val="ae"/>
        <w:jc w:val="both"/>
        <w:rPr>
          <w:sz w:val="24"/>
          <w:szCs w:val="24"/>
        </w:rPr>
      </w:pPr>
      <w:r w:rsidRPr="00C97716">
        <w:rPr>
          <w:sz w:val="24"/>
          <w:szCs w:val="24"/>
        </w:rPr>
        <w:t>        8.Активизировать работу ученического самоуправления;   </w:t>
      </w:r>
    </w:p>
    <w:p w:rsidR="009370D9" w:rsidRPr="00C97716" w:rsidRDefault="009370D9" w:rsidP="00C97716">
      <w:pPr>
        <w:pStyle w:val="ae"/>
        <w:jc w:val="both"/>
        <w:rPr>
          <w:color w:val="FF0000"/>
          <w:sz w:val="24"/>
          <w:szCs w:val="24"/>
        </w:rPr>
      </w:pPr>
      <w:r w:rsidRPr="00C97716">
        <w:rPr>
          <w:color w:val="FF0000"/>
          <w:sz w:val="24"/>
          <w:szCs w:val="24"/>
        </w:rPr>
        <w:t xml:space="preserve">    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Оценка работы классных руководителей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В этом учебном году 7 классных руководителей. Анализируя деятельность  классных руководителей   можно отметить, что все классные руководители добросовестно выполняют свои обязанности. Своевременно сдают все отчеты</w:t>
      </w: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.  </w:t>
      </w:r>
      <w:r w:rsidRPr="00C97716">
        <w:rPr>
          <w:rFonts w:ascii="Times New Roman" w:hAnsi="Times New Roman" w:cs="Times New Roman"/>
          <w:sz w:val="24"/>
          <w:szCs w:val="24"/>
        </w:rPr>
        <w:t xml:space="preserve">Кузьмина Л.И. классный руководитель 1,2 классов  в своей работе  осуществляет подходу   к каждому ученику, 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Коршикова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Л.И. классный руководитель 4 класса  содействует воспитанию патриотизма и гражданственности.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Каланаков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В.Н. классный руководитель 7,8 классов уделяет в своей работе огромное значение сплочению коллектива и патриотическому воспитанию. Организовал и  провел мероприятия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семирный день прав ребенка «Наши права»(5-11класс), классный час: «Маршал Жуков», классный час «День героев Отечества» (5-11 классы), День Конституции РФ «12 декабря»(1-11классы), час памяти «900 дней Ленинграда», акция «Город Мастеров»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зготовление ледяных фигур, участие в празднике «Проводы Русской Зимы».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Классным руководителем  6 класса  является  Рыжкин И.В.  учитель   физической культуры. Развивает у ребят чувство долга и ответственности, пропагандирует здоровый образ жизни. Провел  День оздоровительного бега и ходьбы РС (Я), Кросс Нации (1-11 классы), комплектование групп и спортивных секций(1-11классы), соревнования по мини-футболу среди учащихся,  соревнования по лыжным гонкам, мероприятие «Смотр песен и строя»,  классный час посвященный ко дню Победы,  акция «Город Мастеров»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зготовление ледяных фигур, участие в празднике «Проводы Русской Зимы»,  первенство школы по футболу в честь дня Победы.</w:t>
      </w:r>
    </w:p>
    <w:p w:rsidR="009370D9" w:rsidRPr="00C97716" w:rsidRDefault="009370D9" w:rsidP="00C97716">
      <w:pPr>
        <w:pStyle w:val="a5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Классным руководителем 5 класса является Потапова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Е.И.учитель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английского языка. Работала над </w:t>
      </w:r>
      <w:r w:rsidRPr="00C977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созданием условий для адаптации учащихся в среднем звене школы, для развития нравственного, познавательного, творческого, физического потенциала ученика на основе коллективной творческой деятельности.</w:t>
      </w:r>
      <w:r w:rsidRPr="00C97716">
        <w:rPr>
          <w:rFonts w:ascii="Times New Roman" w:hAnsi="Times New Roman" w:cs="Times New Roman"/>
          <w:sz w:val="24"/>
          <w:szCs w:val="24"/>
        </w:rPr>
        <w:t xml:space="preserve"> Провела  мероприятия «Мы будем помнить» день воинской славы России,  День разгрома советскими войсками немецко-фашистских войск в Сталинградской битве 1943 года, классный час</w:t>
      </w:r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«Отделить нельзя нас от России – Родина немыслима без нас!», «Драгоценная ты моя </w:t>
      </w:r>
      <w:proofErr w:type="spellStart"/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>женщина</w:t>
      </w:r>
      <w:proofErr w:type="gramStart"/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>»м</w:t>
      </w:r>
      <w:proofErr w:type="gramEnd"/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>ероприятие</w:t>
      </w:r>
      <w:proofErr w:type="spellEnd"/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посвященное международному женскому дню, </w:t>
      </w:r>
      <w:r w:rsidRPr="00C97716">
        <w:rPr>
          <w:rFonts w:ascii="Times New Roman" w:hAnsi="Times New Roman" w:cs="Times New Roman"/>
          <w:sz w:val="24"/>
          <w:szCs w:val="24"/>
        </w:rPr>
        <w:t>Последний звонок.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Мучкаева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Н.С. является классным руководителем 11 класса. Классный руководитель    в своей работе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отводит большее значение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созданию крепких традиций классного сообщества. Провела </w:t>
      </w:r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День самоуправления, конкурс «Живая классика», </w:t>
      </w:r>
      <w:r w:rsidRPr="00C97716">
        <w:rPr>
          <w:rFonts w:ascii="Times New Roman" w:hAnsi="Times New Roman" w:cs="Times New Roman"/>
          <w:sz w:val="24"/>
          <w:szCs w:val="24"/>
        </w:rPr>
        <w:t xml:space="preserve">принимала активное участие  в I  Православном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медиафоруме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в г. Алдане,  открытое общешкольное мероприятие к Международному Дню Родного языка!»,</w:t>
      </w:r>
    </w:p>
    <w:p w:rsidR="009370D9" w:rsidRPr="00C97716" w:rsidRDefault="009370D9" w:rsidP="00C97716">
      <w:pPr>
        <w:spacing w:after="0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70D9" w:rsidRPr="00C97716" w:rsidRDefault="009370D9" w:rsidP="00C97716">
      <w:pPr>
        <w:spacing w:after="0"/>
        <w:ind w:left="36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Классный руководитель   9,10 классов   Козлова Г.Н.  в своей работе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отводит большое значение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воспитанию   ответственности, формированию представлений о жизненной позиции человека – хозяина своей судьбы. Проводится большая работа по профориентации. Организовала и провела общешкольные мероприятия: «Осенняя ярмарк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посиделки», День учителя. «Быть учителем – это прекрасно», новогоднее представление «В гостях у сказки», «Рыцарский турнир», устный журнал «День Земли», концертная программа посвященная Дню Победы»  </w:t>
      </w:r>
    </w:p>
    <w:p w:rsidR="009370D9" w:rsidRPr="00C97716" w:rsidRDefault="009370D9" w:rsidP="00C97716">
      <w:pPr>
        <w:spacing w:after="0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Работа с кадрами (МО, </w:t>
      </w:r>
      <w:proofErr w:type="spellStart"/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семинарыи</w:t>
      </w:r>
      <w:proofErr w:type="spellEnd"/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 xml:space="preserve"> др.)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Pr="00C97716">
        <w:rPr>
          <w:rFonts w:ascii="Times New Roman" w:hAnsi="Times New Roman" w:cs="Times New Roman"/>
          <w:sz w:val="24"/>
          <w:szCs w:val="24"/>
        </w:rPr>
        <w:t xml:space="preserve">Для обеспечения успешной воспитательной деятельности в школе работает  методическое объединение классных руководителей, проводятся семинары,   проходят педагогические советы по проблемам воспитания. 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     В  2016-2017  учебном году были проведены </w:t>
      </w:r>
      <w:r w:rsidRPr="00C97716">
        <w:rPr>
          <w:rFonts w:ascii="Times New Roman" w:hAnsi="Times New Roman" w:cs="Times New Roman"/>
          <w:i/>
          <w:iCs/>
          <w:sz w:val="24"/>
          <w:szCs w:val="24"/>
        </w:rPr>
        <w:t>методические объединения</w:t>
      </w:r>
      <w:r w:rsidRPr="00C97716">
        <w:rPr>
          <w:rFonts w:ascii="Times New Roman" w:hAnsi="Times New Roman" w:cs="Times New Roman"/>
          <w:sz w:val="24"/>
          <w:szCs w:val="24"/>
        </w:rPr>
        <w:t xml:space="preserve"> </w:t>
      </w:r>
      <w:r w:rsidRPr="00C97716">
        <w:rPr>
          <w:rFonts w:ascii="Times New Roman" w:hAnsi="Times New Roman" w:cs="Times New Roman"/>
          <w:i/>
          <w:iCs/>
          <w:sz w:val="24"/>
          <w:szCs w:val="24"/>
        </w:rPr>
        <w:t>классных руководителей</w:t>
      </w:r>
      <w:r w:rsidRPr="00C97716">
        <w:rPr>
          <w:rFonts w:ascii="Times New Roman" w:hAnsi="Times New Roman" w:cs="Times New Roman"/>
          <w:sz w:val="24"/>
          <w:szCs w:val="24"/>
        </w:rPr>
        <w:t xml:space="preserve"> на следующую тематику: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семинар-практикум на тему: «Воспитание и обучение «особенных детей» (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гиперактивных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, агрессивных, тревожных), семинар «Организация профилактической работы»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На МО классных руководителей был изучен алгоритм выявления случаев жестокого обращения с детьми. Классным руководителям предложили несколько методик по выявлению жестокого обращения с детьми: 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- </w:t>
      </w: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Анкета-опросник «Психологическая диагностика безопасности образовательной среды школы» для учеников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Методика диагностики представлений ребенка о насилии «Незаконченные предложения»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Методика интервью для диагностики насилия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Методика «Письмо другу»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Карта наблюдений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Методика диагностики социально-психологической адаптации К. </w:t>
      </w:r>
      <w:proofErr w:type="spellStart"/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Роджерса</w:t>
      </w:r>
      <w:proofErr w:type="spellEnd"/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Р. </w:t>
      </w:r>
      <w:proofErr w:type="spellStart"/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Даймонда</w:t>
      </w:r>
      <w:proofErr w:type="spellEnd"/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370D9" w:rsidRPr="00C97716" w:rsidRDefault="009370D9" w:rsidP="00C97716">
      <w:pPr>
        <w:pStyle w:val="af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-Анкета «Характеристики насилия в семье глазами подростков».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  Были проведены и </w:t>
      </w:r>
      <w:r w:rsidRPr="00C97716">
        <w:rPr>
          <w:rFonts w:ascii="Times New Roman" w:hAnsi="Times New Roman" w:cs="Times New Roman"/>
          <w:i/>
          <w:iCs/>
          <w:sz w:val="24"/>
          <w:szCs w:val="24"/>
        </w:rPr>
        <w:t>тематические консультации</w:t>
      </w:r>
      <w:r w:rsidRPr="00C97716">
        <w:rPr>
          <w:rFonts w:ascii="Times New Roman" w:hAnsi="Times New Roman" w:cs="Times New Roman"/>
          <w:sz w:val="24"/>
          <w:szCs w:val="24"/>
        </w:rPr>
        <w:t xml:space="preserve"> для молодых педагогов по темам: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Организация деятельности классного руководителя.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Документация классного руководителя.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Диагностика и анализ воспитательного процесса.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Информационные технологии в работе классного руководителя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Классные часы: от идеи к действиям</w:t>
      </w:r>
    </w:p>
    <w:p w:rsidR="009370D9" w:rsidRPr="00C97716" w:rsidRDefault="009370D9" w:rsidP="00C97716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9370D9" w:rsidRPr="00C97716" w:rsidRDefault="009370D9" w:rsidP="00C97716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Работа с родителями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          Классными руководителями ведется большая работа с родителями, проводятся родительские собрания, индивидуальные беседы, посещения на дому: Родительское собрание в  1-4классах   «Младший школьник: «Особенности развития учащихся », «Здоровый ребенок со здоровой психикой», «Роль семейных традиций в воспитании школьника», «Итоги учебного года»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охват 4 родителя).  Родительские  собрания  в 5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классе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Адаптация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учащихся 5 класса», «Культурные ценности семьи и их значение для ребенка»,  «Влияние внутрисемейных отношений на эмоциональное состояние ребенка»,  «Гармония общения  - залог  психоэмоционального здоровья»  (охват 4 родителя). Родительские собрания в 6 классе:  «Домашнее задание»,   «Детские страхи и их преодоление»,  « М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одна  семья»,  «Итоги учебного года» (охват 3 родителя). Родительские собрания в 7,8 классах:  «Наши достижения», «Воспитание сознательной дисциплины»,  «Итоги учебного года»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хват 4 родителя). Родительские собрания 9, 10 класс:</w:t>
      </w:r>
      <w:r w:rsidRPr="00C9771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«Школа и семья: Социальное партнерство в воспитании», «Особенности организации учебного труда учащихся и роль родителей в этом процессе», «Наши дети на пороге взрослой жизни. Как успешно сдать  ОГЭ», «Сотрудничество школы и семьи в подготовке выпускников», «Влияние родителей на выбор жизненного пути выпускника» </w:t>
      </w:r>
      <w:proofErr w:type="gramStart"/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eastAsia="Calibri" w:hAnsi="Times New Roman" w:cs="Times New Roman"/>
          <w:sz w:val="24"/>
          <w:szCs w:val="24"/>
        </w:rPr>
        <w:t>охват  3 родителя). Родительские собрания в 11 классе</w:t>
      </w:r>
      <w:proofErr w:type="gramStart"/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C97716">
        <w:rPr>
          <w:rFonts w:ascii="Times New Roman" w:hAnsi="Times New Roman" w:cs="Times New Roman"/>
          <w:sz w:val="24"/>
          <w:szCs w:val="24"/>
        </w:rPr>
        <w:t>«.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Профессии, которые выбирают наши дети», «.О подготовке к итоговому сочинению», «Профилактика экзаменационного стресса в период подготовки и проведения ГИА в формате ЕГЭ», «Знакомство с юридическими документами,  регламентирующими  ЕГЭ – 2017» (охват 3 родителя)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Посещение семьи  Вороновой Елены, Муравьевой Юлии,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Тильной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Александры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семей опекунов. Индивидуальные консультации для родителей. Темы консультаций: «Поведение детей в школе и дома», «Успеваемость в обучении учащихся», « Поведение на уроках », «Подготовка к ЕГЭ и ГИА».</w:t>
      </w: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с общественностью (межведомственное взаимодействие)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Сотрудничаем с 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КДНиЗП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Алдана,  с учреждениями опеки и попечительства, полицией, Администрацией села, ДК села, сельской библиотекой, с фельдшером сельского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ФАПа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Напыковой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С.С., Православным приходом. Фельдшер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ФАПа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 состояние физического здоровья учащихся класса, школы и формирует правильное отношение к занятиям физкультурой и спортом. Сотрудничаем с </w:t>
      </w:r>
      <w:r w:rsidRPr="00C977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социально-реабилитационным центром для несовершеннолетних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shd w:val="clear" w:color="auto" w:fill="FFFFFF"/>
        </w:rPr>
        <w:t>Тукаам</w:t>
      </w:r>
      <w:proofErr w:type="spellEnd"/>
    </w:p>
    <w:p w:rsidR="009370D9" w:rsidRPr="00C97716" w:rsidRDefault="009370D9" w:rsidP="00C9771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9370D9" w:rsidRPr="00C97716" w:rsidRDefault="009370D9" w:rsidP="00C9771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по направлениям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716">
        <w:rPr>
          <w:rFonts w:ascii="Times New Roman" w:hAnsi="Times New Roman" w:cs="Times New Roman"/>
          <w:b/>
          <w:sz w:val="24"/>
          <w:szCs w:val="24"/>
        </w:rPr>
        <w:t> </w:t>
      </w: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Гражданско-патриотическое воспитание</w:t>
      </w:r>
    </w:p>
    <w:p w:rsidR="009370D9" w:rsidRPr="00C97716" w:rsidRDefault="009370D9" w:rsidP="00C977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2 сентября состоялся урок мужества «День окончания Второй мировой войны. В этот день  кабинет истории был оформлен атрибутами Победы, девизом «Гордимся, помним!». Все учащиеся были  в парадной форме с георгиевскими лентами на груди. Урок проводил учитель истории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Каланаков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В.Н. совместно с  учащимися 9,11 классов. На Урок Победы были приглашены ветеран тыла ВОВ 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Ненуженко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Н.П., дети войны,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М.И,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Гайворонская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К.М., охват учащихся- 21 человек (100%). </w:t>
      </w:r>
    </w:p>
    <w:p w:rsidR="009370D9" w:rsidRPr="00C97716" w:rsidRDefault="009370D9" w:rsidP="00C9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сентября  был проведен классный часы посвященный 75-летию со дня начала блокады Ленинграда (1941) -  «Будем помнить подвиг Ленинграда». Классный час подготовили и провели  учитель истории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Каланаков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учитель русского языка и литературы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Мучкаева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  и ученицы: Воронова Лена,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Тильная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Саша, </w:t>
      </w:r>
      <w:proofErr w:type="spellStart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Пуриева</w:t>
      </w:r>
      <w:proofErr w:type="spellEnd"/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Вера. 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В целях реализации взаимодействия государства, общества и системы образования 26.09. в школе проводились мероприятия посвященные Дню принятия Декларации о государственном суверенитете Республики Саха (Я</w:t>
      </w:r>
      <w:r w:rsidRPr="00C97716">
        <w:rPr>
          <w:rStyle w:val="af1"/>
          <w:rFonts w:ascii="Times New Roman" w:hAnsi="Times New Roman" w:cs="Times New Roman"/>
          <w:sz w:val="24"/>
          <w:szCs w:val="24"/>
        </w:rPr>
        <w:t xml:space="preserve">): Конкурс рисунков «Моя Якутия», Урок гражданственности и патриотизма « Принятие Декларации о государственном суверенитете Республики Саха (Якутия)», Выставка прикладного творчества «Ветры веков» </w:t>
      </w:r>
      <w:proofErr w:type="gramStart"/>
      <w:r w:rsidRPr="00C97716">
        <w:rPr>
          <w:rStyle w:val="af1"/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Style w:val="af1"/>
          <w:rFonts w:ascii="Times New Roman" w:hAnsi="Times New Roman" w:cs="Times New Roman"/>
          <w:sz w:val="24"/>
          <w:szCs w:val="24"/>
        </w:rPr>
        <w:t xml:space="preserve">1-11 </w:t>
      </w:r>
      <w:proofErr w:type="spellStart"/>
      <w:r w:rsidRPr="00C97716">
        <w:rPr>
          <w:rStyle w:val="af1"/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Style w:val="af1"/>
          <w:rFonts w:ascii="Times New Roman" w:hAnsi="Times New Roman" w:cs="Times New Roman"/>
          <w:sz w:val="24"/>
          <w:szCs w:val="24"/>
        </w:rPr>
        <w:t>. охват 100%)</w:t>
      </w:r>
    </w:p>
    <w:p w:rsidR="009370D9" w:rsidRPr="00C97716" w:rsidRDefault="009370D9" w:rsidP="00C977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97716">
        <w:rPr>
          <w:rFonts w:ascii="Times New Roman" w:hAnsi="Times New Roman" w:cs="Times New Roman"/>
          <w:sz w:val="24"/>
          <w:szCs w:val="24"/>
        </w:rPr>
        <w:t xml:space="preserve">8 октября в школе был проведен  классный  час,  посвященный Международному  Дню девочек. Цель: </w:t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признание прав девочек и различных проблем, с которыми им приходится сталкиваться в жизни, пропаганды ответственного отношения к своему здоровью и </w:t>
      </w:r>
      <w:r w:rsidRPr="00C97716">
        <w:rPr>
          <w:rFonts w:ascii="Times New Roman" w:hAnsi="Times New Roman" w:cs="Times New Roman"/>
          <w:sz w:val="24"/>
          <w:szCs w:val="24"/>
        </w:rPr>
        <w:t>повысить информированность  молодых людей, подростков, а также тех, кто принимает политические решения в стране, что браки несовершеннолетних девочек – это нарушение фундаментальных прав человека</w:t>
      </w:r>
      <w:r w:rsidRPr="00C97716">
        <w:rPr>
          <w:rFonts w:ascii="Times New Roman" w:eastAsia="Calibri" w:hAnsi="Times New Roman" w:cs="Times New Roman"/>
          <w:sz w:val="24"/>
          <w:szCs w:val="24"/>
        </w:rPr>
        <w:t>.</w:t>
      </w:r>
      <w:r w:rsidRPr="00C97716">
        <w:rPr>
          <w:rFonts w:ascii="Times New Roman" w:hAnsi="Times New Roman" w:cs="Times New Roman"/>
          <w:sz w:val="24"/>
          <w:szCs w:val="24"/>
        </w:rPr>
        <w:t xml:space="preserve"> Ребята познакомились с историей возникновения этого дня. Раскрыли основные проблемы ранних отношений, статистическими данными. Генеральная ассамблея ООН официально утвердила дату празднования Дня девочек только в 2012 году. С тех пор, ежегодно, 11 октября во всем мире отмечают Международный День девочек. Охват – 11 учащихся (8-11 классы), из них 9 девочек.</w:t>
      </w:r>
    </w:p>
    <w:p w:rsidR="009370D9" w:rsidRPr="00C97716" w:rsidRDefault="009370D9" w:rsidP="00C97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29  октября по 3 ноября 2015 года были проведены мероприятия, посвященные Дню народного единства.  </w:t>
      </w:r>
    </w:p>
    <w:tbl>
      <w:tblPr>
        <w:tblStyle w:val="a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9370D9" w:rsidRPr="00C97716" w:rsidTr="00581C2F">
        <w:tc>
          <w:tcPr>
            <w:tcW w:w="10740" w:type="dxa"/>
            <w:hideMark/>
          </w:tcPr>
          <w:p w:rsidR="009370D9" w:rsidRPr="00C97716" w:rsidRDefault="009370D9" w:rsidP="00C97716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«Наши подвиги и доблести»   </w:t>
            </w:r>
          </w:p>
        </w:tc>
      </w:tr>
      <w:tr w:rsidR="009370D9" w:rsidRPr="00C97716" w:rsidTr="00581C2F">
        <w:tc>
          <w:tcPr>
            <w:tcW w:w="10740" w:type="dxa"/>
            <w:hideMark/>
          </w:tcPr>
          <w:p w:rsidR="009370D9" w:rsidRPr="00C97716" w:rsidRDefault="009370D9" w:rsidP="00C97716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Выставка рисунков «Россия ты едина»</w:t>
            </w:r>
          </w:p>
        </w:tc>
      </w:tr>
      <w:tr w:rsidR="009370D9" w:rsidRPr="00C97716" w:rsidTr="00581C2F">
        <w:tc>
          <w:tcPr>
            <w:tcW w:w="10740" w:type="dxa"/>
            <w:hideMark/>
          </w:tcPr>
          <w:p w:rsidR="009370D9" w:rsidRPr="00C97716" w:rsidRDefault="009370D9" w:rsidP="00C97716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Дню Народного Единства</w:t>
            </w:r>
          </w:p>
        </w:tc>
      </w:tr>
      <w:tr w:rsidR="009370D9" w:rsidRPr="00C97716" w:rsidTr="00581C2F">
        <w:tc>
          <w:tcPr>
            <w:tcW w:w="10740" w:type="dxa"/>
            <w:hideMark/>
          </w:tcPr>
          <w:p w:rsidR="009370D9" w:rsidRPr="00C97716" w:rsidRDefault="009370D9" w:rsidP="00C97716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 часы:«  «День народного единства»(1-4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), «К. Минин и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Д.Пожарский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 (6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единства» (7,8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)  «Когда мы едины, мы не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победимы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 »( 9, 10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.),« День освобождения Москвы силами народного ополчения под руководством Минина и Пожарского» (11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370D9" w:rsidRPr="00C97716" w:rsidRDefault="009370D9" w:rsidP="00C97716">
      <w:pPr>
        <w:pStyle w:val="af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18  ноября 2016 года прошли тематические классные часы, где были рассмотрены права детей, записанные в Конвенции о правах ребёнка, во Всеобщей декларации прав человека, обсуждали жизненные ситуации, в которые попадают знакомые ребятам сказочные и литературные герои, чьи права оказались нарушенными с точки зрения </w:t>
      </w:r>
      <w:r w:rsidRPr="00C9771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МГП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(международного гуманитарного права) и </w:t>
      </w:r>
      <w:r w:rsidRPr="00C9771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Декларации о защите прав детей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рисовали рисунки:</w:t>
      </w:r>
      <w:proofErr w:type="gramEnd"/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>- «</w:t>
      </w:r>
      <w:r w:rsidRPr="00C97716">
        <w:rPr>
          <w:rFonts w:ascii="Times New Roman" w:hAnsi="Times New Roman" w:cs="Times New Roman"/>
          <w:sz w:val="24"/>
          <w:szCs w:val="24"/>
        </w:rPr>
        <w:t>Качества, составляющие культуру поведения»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» (1-4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«Правовая культура как составляющая общей культуры личности» 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(5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.).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- « Детям о праве» (6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.).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- «Наши права и обязанности » (7, 8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.).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- « Имею право знать» (9,10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.).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97716">
        <w:rPr>
          <w:rFonts w:ascii="Times New Roman" w:hAnsi="Times New Roman" w:cs="Times New Roman"/>
          <w:sz w:val="24"/>
          <w:szCs w:val="24"/>
        </w:rPr>
        <w:t>«Права и обязанности несовершеннолетних»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(11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eastAsia="ru-RU"/>
        </w:rPr>
        <w:t>.).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В  декабре состоялись мероприятия </w:t>
      </w:r>
      <w:r w:rsidRPr="00C977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посвященные Дням  воинской славы и памятным  датам России.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 xml:space="preserve">Урок мужества «Маршал Победы» посвященный 120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со дня рождения Г.К. Жукова (36 чел. (26 учащихся, 1 ветеран трудового тыла, 9 педагогов), Классный час «Имя твое неизвестно, подвиг твой известен» посвящен Дню неизвестного солдата (35 чел. (26 учащихся , 9 педагогов), Викторина « Герои Отечества»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12чел( 7-11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.), Библиотечный урок «Герои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Якутяне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» (32 чел. (23учащихся , 9 педагогов)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12 декабря в школе был проведен Всероссийский  открытый  урок, посвящённый Конституции Российской Федерации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охват -23уч., 1-11 классы).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                  Месячник военно-патриотического воспитания  в школе, посвященный Дню защитника Отечества,  проводимый в нашей школе ежегодно, ориентирован на учащихся 1-11 классов. Месячник проводился насыщенно, разнообразно. Он включил в себя тематическую  выставку литературы, журналов «Герои Отечества» представленной в школьной библиотеке. 27 января в День воинской Славы России состоялся общешкольный классный час « День снятия блокады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енинграда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1944 года». Ребятам была представлена  презентации, ребята подготовили сообщения. Охват 1- 11 классы, 24 уч.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01 февраля Уроки – мужества «Мы будем помнить»   День разгрома советскими войсками немецко-фашистских вой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ск в Ст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алинградской битве 1943 года. Беседа в сопровождении слайдовой презентации, просмотр фрагмента документального фильма Охват 1- 11 классы, 24 уч.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15 февраля состоялся Урок мужества, посвященный воинам-интернационалистам.   Эхо тех боёв отозвалось в разных  уголках нашей Родины многочисленными похоронками. Минутой молчания почтили память погибших героев.   Ребята посмотрели патриотический фильм об Афганистане, документальную хронику войны. Охват 1- 11 классы, 23 уч.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20 февраля состоялся </w:t>
      </w:r>
      <w:r w:rsidRPr="00C97716">
        <w:rPr>
          <w:rFonts w:ascii="Times New Roman" w:hAnsi="Times New Roman" w:cs="Times New Roman"/>
          <w:i/>
          <w:sz w:val="24"/>
          <w:szCs w:val="24"/>
        </w:rPr>
        <w:t xml:space="preserve"> Смотр песни и строя. Мероприятие провел учитель физической культуры Рыжкин И.В.</w:t>
      </w:r>
      <w:r w:rsidRPr="00C97716">
        <w:rPr>
          <w:rFonts w:ascii="Times New Roman" w:hAnsi="Times New Roman" w:cs="Times New Roman"/>
          <w:sz w:val="24"/>
          <w:szCs w:val="24"/>
        </w:rPr>
        <w:t xml:space="preserve"> 1-11 классов (Охват – 21 учащихся).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Результаты «Смотра песни и строя» таковы: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1 место – 1-5 классы (Охват – 9 уч.);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2 место – 6-8 классы (Охват – 7 уч.);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3 место – 9-11 классы (Охват – 5 уч.).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ab/>
        <w:t>Команды награждены грамотами. Этот конкурс уже стал традиционным мероприятием нашей школы.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В преддверии празднования Дня Защитника Отечества 22 февраля был проведен Рыцарский турнир. Приняли участи все мальчики и два педагога мужчины. Ребята соревновались в ловкости, сноровки, знании военного дела. Девочки наградили всех рыцарей медалями в разных номинациях.  Охват 100%. В рамках месячника был проведен конкурс рисунков, посвящённых Дню защитника Отечества «Память в наших сердцах жива».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color w:val="FF0000"/>
          <w:sz w:val="24"/>
          <w:szCs w:val="24"/>
        </w:rPr>
      </w:pP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Мероприятия посвященные 72-ой годовщине Великой Победы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Акция «Бессмертный полк», концертная программа «День Победы!»,  Урок мужества « Они сражались за Родину», встреча с ветеранами тружениками тыла, классные часы, конкурс рисунков «Мы чтим! Мы помним! Мы гордимся!», акции «Свеча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памяти»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Георгиевская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ленточка», «Мы с тобой, ветеран!». (охват 27 уч. и 8 родителей)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b/>
          <w:bCs/>
          <w:sz w:val="24"/>
          <w:szCs w:val="24"/>
          <w:u w:val="single"/>
        </w:rPr>
        <w:t>Нравственное воспитание</w:t>
      </w:r>
    </w:p>
    <w:p w:rsidR="009370D9" w:rsidRPr="00C97716" w:rsidRDefault="009370D9" w:rsidP="00C97716">
      <w:pPr>
        <w:shd w:val="clear" w:color="auto" w:fill="FFFFFF"/>
        <w:spacing w:after="0" w:line="206" w:lineRule="atLeast"/>
        <w:ind w:lef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моментами деятельности в направлении «Нравственность» были развитие у учащихся желания знать, понимать и действовать сообразно полученным нравственным знаниям в реальных жизненных ситуациях, знакомство обучающихся с примерами нравственной позиции других людей и умением выживать в трудных жизненных ситуациях, формирование позитивного отношения к обычаям и традициям своей семьи, своего народа. В рамках этого направления деятельности учащиеся приняли участие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97716">
        <w:rPr>
          <w:rFonts w:ascii="Times New Roman" w:hAnsi="Times New Roman" w:cs="Times New Roman"/>
          <w:sz w:val="24"/>
          <w:szCs w:val="24"/>
        </w:rPr>
        <w:t xml:space="preserve">  Учащиеся решали ребусы, высказывали свое мнение, объясняли «что такое толерантность». </w:t>
      </w:r>
      <w:r w:rsidRPr="00C97716">
        <w:rPr>
          <w:rFonts w:ascii="Times New Roman" w:hAnsi="Times New Roman" w:cs="Times New Roman"/>
          <w:iCs/>
          <w:sz w:val="24"/>
          <w:szCs w:val="24"/>
        </w:rPr>
        <w:t xml:space="preserve">В классах  проведены следующие классные часы и воспитательные мероприятия нравственной направленности: «Нравственная культура общения», «Что такое толерантность?», «Школа – дом, в котором мы живем», «Характер закаляется трудом. Чем </w:t>
      </w:r>
      <w:r w:rsidRPr="00C9771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больше человек знает, тем он счастливее»,  «Суд чести. Что такое честь?»,  «Сильная личность. Мои проблемы», Проведены следующие беседы: </w:t>
      </w:r>
      <w:r w:rsidRPr="00C97716">
        <w:rPr>
          <w:rFonts w:ascii="Times New Roman" w:hAnsi="Times New Roman" w:cs="Times New Roman"/>
          <w:sz w:val="24"/>
          <w:szCs w:val="24"/>
        </w:rPr>
        <w:t xml:space="preserve">«Реакция на компрометирующие высказывания окружающих», «Правила поведения в школе», «Терпимое отношение к недостаткам окружающих», «Поведение учащихся во время перемены и на уроке», «Добро и зло.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Причины наших поступков» - с Савченко В.; «Общение мальчиков и девочек», «Внешний вид учащихся», «Мое домашнее задание» - с Покорной Н.;  </w:t>
      </w:r>
      <w:proofErr w:type="gramEnd"/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Среди учащихся проведены тестирования и анкетирования: «Умеем ли мы общаться?», «Я – личность? Мой темперамент», «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Дом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ерево.Человек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», «Мы все такие разные».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С целью вовлечение граждан, в активную добровольческую деятельность в МКОУ СОШ №25 проводились общешкольные и классные мероприятия.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21 апреля проводился «Устный журнал» посвященный Дню Земли и Году Экологии в России. На мероприятие были приглашены гости, наблюдатель метеопоста участка Б. Нимныр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Волосюк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Т.П., инженер по охране окружающей сред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ы ООО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«НОВА» Макаров Ю.А., лаборант эколог ООО «НОВА»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Н.П.. Они рассказали о своей работе, поделились с ребятами тонкостями их профессии. Учащиеся подготовили проекты о растениях, занесенных в Красную книгу Якутии. На мероприятии были подведены итоги конкурса рисунков «Земля – мой дом»,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занявшие призовые места получили в подарок футболки с логотипом «Год экологии в России».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proofErr w:type="gramStart"/>
      <w:r w:rsidRPr="00C97716">
        <w:rPr>
          <w:rFonts w:ascii="Times New Roman" w:hAnsi="Times New Roman" w:cs="Times New Roman"/>
          <w:sz w:val="24"/>
          <w:szCs w:val="24"/>
        </w:rPr>
        <w:t>На кануне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 Дня космонавтики 22 апреля классные руководители провели классные часы со своими ребятами.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26 апреля состоялось общешкольное мероприятие посвященное Дню Республики Р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Я). Представители малочисленных народов пришли в своих национальных костюмах.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Хлыстова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Кристина, ученица 4 класса играла национальные мелодии на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хомусе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Гермогенова Виктория, ученица 10 класса прочла стихи Есенина в переводе на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эвенкийский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. Мероприятие прошло в дружеской атмосфере.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28 апреля прошла  акция «Скажи спасибо лично». Ребята оказали помощь пожилым жителям поселка, ими стали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Кульмина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Л.И.,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Ненуженко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Н.П.,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9370D9" w:rsidRPr="00C97716" w:rsidRDefault="009370D9" w:rsidP="00C9771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Художественно – эстетическое</w:t>
      </w:r>
      <w:r w:rsidRPr="00C977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iCs/>
          <w:sz w:val="24"/>
          <w:szCs w:val="24"/>
        </w:rPr>
        <w:t>Решая задачу художественно-эстетического развития, учащиеся вовлекаются в  разнообразную  творческую деятельность: конкурсы, выставки, эстетические беседы. Проведены: торжественная линейка, посвященная Дню Знаний ,</w:t>
      </w:r>
      <w:r w:rsidRPr="00C97716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 xml:space="preserve">  Прошли классные  часы  «Посвящается  году кино в РФ»( 1-5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охват 9 уч.),  , 7,8 классы( охват 4 ученика) классный час диспут «Год кино» с приглашением бывшего киномеханика села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Марьненко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В.А.. Он рассказал ребятам о своей профессии, тонкостях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работы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учащихся 9,10,11 класса (охват 5 учащихся) был проведен классный час в форме устного журнала на тему «Художественная литература в русском кинематографе». Все поставленные цели и задачи данных мероприятий выполнены, охват учащихся 100%</w:t>
      </w:r>
      <w:r w:rsidRPr="00C9771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C97716">
        <w:rPr>
          <w:rFonts w:ascii="Times New Roman" w:hAnsi="Times New Roman" w:cs="Times New Roman"/>
          <w:sz w:val="24"/>
          <w:szCs w:val="24"/>
        </w:rPr>
        <w:t>Концертная программа ко  Дню Учителя  «Учитель, перед именем твоим….»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Рассказывали стихи, пели песни, танцевали современный танец.  Продуманная цель была достигнута. Удалось охватить все классы и в том числе детей группы риска. Ведущие (учащиеся старших классов), учащиеся 1-11 классов. Все ученики участвовали в мероприятие. (23 учеников)</w:t>
      </w:r>
    </w:p>
    <w:p w:rsidR="009370D9" w:rsidRPr="00C97716" w:rsidRDefault="009370D9" w:rsidP="00C9771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Традиционно проводятся мероприятия:</w:t>
      </w:r>
    </w:p>
    <w:p w:rsidR="009370D9" w:rsidRPr="00C97716" w:rsidRDefault="009370D9" w:rsidP="00C9771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День Учителя, День пожилого человека, Осенняя ярмарка,  День матери, «Хэллоуин», Мастерская Деда Мороза, Новогодний  каламбур «Стоп, снято», </w:t>
      </w:r>
      <w:r w:rsidRPr="00C97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литературный конкурс «Живая классика», 8 марта, </w:t>
      </w:r>
      <w:proofErr w:type="gramEnd"/>
    </w:p>
    <w:p w:rsidR="009370D9" w:rsidRPr="00C97716" w:rsidRDefault="009370D9" w:rsidP="00C977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Классный час «Мамин день» были охвачены все ребята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охват  100%)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Цель: Формировать стремление учащихся бережно и внимательно относиться к маме. Развивать познавательную мотивацию, наблюдательность, желание быть достойным своих родителей.  Способствовать проявлению положительных эмоций, внимания к маме. Воспитывать гордость, ответственность за свои поступки. 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Были проведены выставки рисунков «Моя милая мамочка», выразительные чтение стихов, поют песню «Мамонтенок»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разные конкурсы, поют песню «Мама, главное слово…».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Новогодний каламбур   «Стоп, снято» охват 23 ученика и 16 родителей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b/>
          <w:sz w:val="24"/>
          <w:szCs w:val="24"/>
          <w:u w:val="single"/>
        </w:rPr>
        <w:t>Ученическое самоуправление, работа с ДОО</w:t>
      </w:r>
    </w:p>
    <w:p w:rsidR="009370D9" w:rsidRPr="00C97716" w:rsidRDefault="009370D9" w:rsidP="00C97716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C97716">
        <w:rPr>
          <w:rFonts w:ascii="Times New Roman" w:eastAsiaTheme="minorHAnsi" w:hAnsi="Times New Roman"/>
          <w:sz w:val="24"/>
          <w:szCs w:val="24"/>
          <w:lang w:eastAsia="en-US"/>
        </w:rPr>
        <w:tab/>
      </w:r>
      <w:r w:rsidRPr="00C97716">
        <w:rPr>
          <w:rFonts w:ascii="Times New Roman" w:hAnsi="Times New Roman"/>
          <w:b/>
          <w:sz w:val="24"/>
          <w:szCs w:val="24"/>
        </w:rPr>
        <w:t>В школе действуют детская организация «Планета детства» и Совет старшеклассников.</w:t>
      </w:r>
      <w:r w:rsidRPr="00C9771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7716">
        <w:rPr>
          <w:rFonts w:ascii="Times New Roman" w:hAnsi="Times New Roman"/>
          <w:sz w:val="24"/>
          <w:szCs w:val="24"/>
        </w:rPr>
        <w:t xml:space="preserve">Организация «Планета Детства» - это добровольная, самостоятельная, самоуправляемая организация детей и подростков, созданная для совместной деятельности, ориентированная на идеалы гуманного и демократического  общества, имеющая регулирующие ее деятельность нормы и правила, зафиксированные в Уставе.   </w:t>
      </w:r>
      <w:proofErr w:type="gramEnd"/>
    </w:p>
    <w:p w:rsidR="009370D9" w:rsidRPr="00C97716" w:rsidRDefault="009370D9" w:rsidP="00C97716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C97716">
        <w:rPr>
          <w:rFonts w:ascii="Times New Roman" w:hAnsi="Times New Roman"/>
          <w:sz w:val="24"/>
          <w:szCs w:val="24"/>
        </w:rPr>
        <w:t xml:space="preserve"> </w:t>
      </w:r>
      <w:r w:rsidRPr="00C97716">
        <w:rPr>
          <w:rFonts w:ascii="Times New Roman" w:hAnsi="Times New Roman"/>
          <w:sz w:val="24"/>
          <w:szCs w:val="24"/>
        </w:rPr>
        <w:tab/>
        <w:t xml:space="preserve"> Школьная детская организация «Планета Детства» работает под девизом: «Дарить людям тепло, свет, радость», проводит общешкольные мероприятия.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ab/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Действует Ученический Совет старшеклассников, творческая и оформительская группы, совет дежурных.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ab/>
      </w:r>
      <w:r w:rsidRPr="00C97716">
        <w:rPr>
          <w:rFonts w:ascii="Times New Roman" w:eastAsia="Calibri" w:hAnsi="Times New Roman" w:cs="Times New Roman"/>
          <w:sz w:val="24"/>
          <w:szCs w:val="24"/>
        </w:rPr>
        <w:t>На более устойчивые позиции встали школьные традиции</w:t>
      </w:r>
      <w:r w:rsidRPr="00C97716">
        <w:rPr>
          <w:rFonts w:ascii="Times New Roman" w:hAnsi="Times New Roman" w:cs="Times New Roman"/>
          <w:sz w:val="24"/>
          <w:szCs w:val="24"/>
        </w:rPr>
        <w:t>, дети совместно со взрослыми</w:t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7716">
        <w:rPr>
          <w:rFonts w:ascii="Times New Roman" w:hAnsi="Times New Roman" w:cs="Times New Roman"/>
          <w:sz w:val="24"/>
          <w:szCs w:val="24"/>
        </w:rPr>
        <w:t>проводят общешкольные мероприятия</w:t>
      </w: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 «День матери»,</w:t>
      </w:r>
      <w:r w:rsidRPr="00C97716">
        <w:rPr>
          <w:rFonts w:ascii="Times New Roman" w:hAnsi="Times New Roman" w:cs="Times New Roman"/>
          <w:sz w:val="24"/>
          <w:szCs w:val="24"/>
        </w:rPr>
        <w:t xml:space="preserve"> «Осенняя ярмарка», «Новый год»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«День Защитника Отечества», «8 Марта», «1 Мая», «День Победы», «Последний звонок» и др.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Пропаганда ЗОЖ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ab/>
        <w:t xml:space="preserve">С целью формирования ЗОЖ в школе проводятся спортивные секции, все обучающиеся   посещают кружки дополнительного образования. Обучающиеся с целью профилактики простудных заболеваний сделали прививки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охват 100%). </w:t>
      </w:r>
      <w:r w:rsidRPr="00C97716">
        <w:rPr>
          <w:rFonts w:ascii="Times New Roman" w:hAnsi="Times New Roman" w:cs="Times New Roman"/>
          <w:iCs/>
          <w:sz w:val="24"/>
          <w:szCs w:val="24"/>
        </w:rPr>
        <w:t xml:space="preserve">В школе прошел Кросс Нации  </w:t>
      </w:r>
    </w:p>
    <w:p w:rsidR="009370D9" w:rsidRPr="00C97716" w:rsidRDefault="009370D9" w:rsidP="00C9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</w:rPr>
        <w:t>26 сентября состоялся классный час «Профилактика наркомании в образовательной сфере». Классный час подготовила и провела учитель английского языка (ответственная за Пост ЗОЖ) Потапова Е.И.. На классном часе были представлены презентация  по теме и  видеоклипы о здоровом образе жизни. Елена Иннокентьевна познакомила учащихся со статистикой наркомании по Р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Я) за 2015г.. Ребята и педагоги обсуждали данную тему и сделали вывод. </w:t>
      </w:r>
      <w:r w:rsidRPr="00C97716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учащихся и педагогов -100%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целях формирования антинаркотического мировоззрения, профилактики распространения наркомании и противодействия злоупотреблению и сбыту наркотических средств, </w:t>
      </w:r>
      <w:r w:rsidRPr="00C97716">
        <w:rPr>
          <w:rFonts w:ascii="Times New Roman" w:hAnsi="Times New Roman" w:cs="Times New Roman"/>
          <w:sz w:val="24"/>
          <w:szCs w:val="24"/>
        </w:rPr>
        <w:t>с 14 по 25ноября 2016 года</w:t>
      </w:r>
      <w:r w:rsidRPr="00C97716">
        <w:rPr>
          <w:rFonts w:ascii="Times New Roman" w:hAnsi="Times New Roman" w:cs="Times New Roman"/>
          <w:sz w:val="24"/>
          <w:szCs w:val="24"/>
          <w:lang w:eastAsia="ru-RU"/>
        </w:rPr>
        <w:t xml:space="preserve">  проводились  акции «Сообщи, где торгуют смертью» в школе была организована работа по следующим направлениям: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C97716">
        <w:rPr>
          <w:rFonts w:ascii="Times New Roman" w:hAnsi="Times New Roman" w:cs="Times New Roman"/>
          <w:sz w:val="24"/>
          <w:szCs w:val="24"/>
          <w:lang w:eastAsia="ru-RU"/>
        </w:rPr>
        <w:t>-на школьных стендах «Для вас родители»  и «Школьные новости» была размещена   информацию о проведении акции с целью информирования молодёжи и населения, где указаны телефоны доверия (84114555151);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 проведено социально-психологического тестирования, направленного на раннее выявление незаконного потребления наркотических средств и психотропных веществ (охват учащихся 100%);</w:t>
      </w:r>
    </w:p>
    <w:p w:rsidR="009370D9" w:rsidRPr="00C97716" w:rsidRDefault="009370D9" w:rsidP="00C97716">
      <w:pPr>
        <w:pStyle w:val="af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- «Здоровый образ жизни – путь к долголетию», лекция. Цель: повышение информированности обучающихся школы о недопустимости употребления наркотиков и отказа от вредных привычек, пропаганды ЗОЖ. (охват учащихся 100%); 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97716">
        <w:rPr>
          <w:rFonts w:ascii="Times New Roman" w:hAnsi="Times New Roman" w:cs="Times New Roman"/>
          <w:sz w:val="24"/>
          <w:szCs w:val="24"/>
        </w:rPr>
        <w:t>1 декабря проведен классный час в 9,11 классах  «Чума 21 века», посвященный Дню борьбы со СПИДом.   в диспуте «Новое поколение выбирает здоровье»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Проведены мероприятия, направленные на профилактику алкоголизма: классный час «Жизненные ценности современной молодежи», классный час «Влияние алкоголя на организм человека», самодиагностика «Сможешь ли ты устоять?» , урок здоровья «Алкоголь и алкоголизм» 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Сохранение и укрепление здоровья учащихся средствами образования; своевременная диагностика и профилактика заболеваний, вредных привычек;  формирование навыков санитарно-гигиенической культуры;  формирование уважительного отношения к здоровому образу жизни, потребности в здоровом образе жизни: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Комплектование групп и спортивных секций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Классный час «Здоровый образ жизни!»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День оздоровительного бега и ходьбы Р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Я). Кросс Нации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Классный час «О, спорт ты мир!».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Проведение соревнования по волейболу;</w:t>
      </w:r>
      <w:bookmarkStart w:id="0" w:name="_GoBack"/>
      <w:bookmarkEnd w:id="0"/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lastRenderedPageBreak/>
        <w:t>- Классный час: «Готов труду и обороне»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Первенство школы по мин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футболу на приз Деда Мороза.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посещением утренней зарядки в школе;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Декада здоровья. Национальный день здоровья Р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Я);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КТД «Молодецкие забавы»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Классный час: «Спорт – это жизнь»;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Анкетирование учащихся «Мое отношение к ЗОЖ»;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Лыжные соревнования;</w:t>
      </w: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Первенство школы по футболу ко дню  победы.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iCs/>
          <w:sz w:val="24"/>
          <w:szCs w:val="24"/>
        </w:rPr>
        <w:t xml:space="preserve"> Большая работа проводится по профилактике ДДТТ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Беседа по ПДД «Мы идём в школу»; (1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- Классный час  </w:t>
      </w:r>
      <w:r w:rsidRPr="00C97716">
        <w:rPr>
          <w:rFonts w:ascii="Times New Roman" w:eastAsia="Calibri" w:hAnsi="Times New Roman" w:cs="Times New Roman"/>
          <w:sz w:val="24"/>
          <w:szCs w:val="24"/>
        </w:rPr>
        <w:t>«Если крепок и здоров, к делам серьезным ты готов»;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Классный час по ПДД «Это должны знать все»; (1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Беседа по профилактике алкоголизма «Азбука здоровья»; (1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- Классный час по профилактике алкоголизма «Не привыкай к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>плохому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>»; (1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Классный час по ПДД «Наши верные друзья»; (1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Беседа на тему «И глаза вам скажут спасибо».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- Классный час по </w:t>
      </w:r>
      <w:proofErr w:type="gramStart"/>
      <w:r w:rsidRPr="00C97716">
        <w:rPr>
          <w:rFonts w:ascii="Times New Roman" w:eastAsia="Calibri" w:hAnsi="Times New Roman" w:cs="Times New Roman"/>
          <w:sz w:val="24"/>
          <w:szCs w:val="24"/>
        </w:rPr>
        <w:t>профилактике</w:t>
      </w:r>
      <w:proofErr w:type="gramEnd"/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 алкоголизма «</w:t>
      </w:r>
      <w:proofErr w:type="gramStart"/>
      <w:r w:rsidRPr="00C97716">
        <w:rPr>
          <w:rFonts w:ascii="Times New Roman" w:eastAsia="Calibri" w:hAnsi="Times New Roman" w:cs="Times New Roman"/>
          <w:sz w:val="24"/>
          <w:szCs w:val="24"/>
        </w:rPr>
        <w:t>Какую</w:t>
      </w:r>
      <w:proofErr w:type="gramEnd"/>
      <w:r w:rsidRPr="00C97716">
        <w:rPr>
          <w:rFonts w:ascii="Times New Roman" w:eastAsia="Calibri" w:hAnsi="Times New Roman" w:cs="Times New Roman"/>
          <w:sz w:val="24"/>
          <w:szCs w:val="24"/>
        </w:rPr>
        <w:t xml:space="preserve"> жизнь я выбираю?»; (3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716">
        <w:rPr>
          <w:rFonts w:ascii="Times New Roman" w:eastAsia="Calibri" w:hAnsi="Times New Roman" w:cs="Times New Roman"/>
          <w:sz w:val="24"/>
          <w:szCs w:val="24"/>
        </w:rPr>
        <w:t>- Классный час по ПДД «Дорожные знаки»; (3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716">
        <w:rPr>
          <w:rFonts w:ascii="Times New Roman" w:eastAsia="Calibri" w:hAnsi="Times New Roman" w:cs="Times New Roman"/>
          <w:sz w:val="24"/>
          <w:szCs w:val="24"/>
        </w:rPr>
        <w:t>- Беседа по ПДД «Сигналы светофора и регулировщика». (3 класс)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>- Беседа по профилактике алкоголизма «Все, что нужно - любовь». (3 класс)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В 5,7 классах были проведены: </w:t>
      </w:r>
      <w:r w:rsidRPr="00C97716">
        <w:rPr>
          <w:rFonts w:ascii="Times New Roman" w:hAnsi="Times New Roman" w:cs="Times New Roman"/>
          <w:sz w:val="24"/>
          <w:szCs w:val="24"/>
          <w:lang w:bidi="en-US"/>
        </w:rPr>
        <w:t xml:space="preserve">«Здоровье – бесценное богатство» </w:t>
      </w:r>
      <w:proofErr w:type="gramStart"/>
      <w:r w:rsidRPr="00C97716">
        <w:rPr>
          <w:rFonts w:ascii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  <w:lang w:bidi="en-US"/>
        </w:rPr>
        <w:t xml:space="preserve">конкурс сочинений, охват – 4 </w:t>
      </w:r>
      <w:proofErr w:type="spellStart"/>
      <w:r w:rsidRPr="00C97716">
        <w:rPr>
          <w:rFonts w:ascii="Times New Roman" w:hAnsi="Times New Roman" w:cs="Times New Roman"/>
          <w:sz w:val="24"/>
          <w:szCs w:val="24"/>
          <w:lang w:bidi="en-US"/>
        </w:rPr>
        <w:t>уч</w:t>
      </w:r>
      <w:proofErr w:type="spellEnd"/>
      <w:r w:rsidRPr="00C97716">
        <w:rPr>
          <w:rFonts w:ascii="Times New Roman" w:hAnsi="Times New Roman" w:cs="Times New Roman"/>
          <w:sz w:val="24"/>
          <w:szCs w:val="24"/>
          <w:lang w:bidi="en-US"/>
        </w:rPr>
        <w:t>), «</w:t>
      </w:r>
      <w:r w:rsidRPr="00C97716">
        <w:rPr>
          <w:rFonts w:ascii="Times New Roman" w:hAnsi="Times New Roman" w:cs="Times New Roman"/>
          <w:sz w:val="24"/>
          <w:szCs w:val="24"/>
          <w:lang w:val="en-US" w:bidi="en-US"/>
        </w:rPr>
        <w:t>STOP</w:t>
      </w:r>
      <w:r w:rsidRPr="00C97716">
        <w:rPr>
          <w:rFonts w:ascii="Times New Roman" w:hAnsi="Times New Roman" w:cs="Times New Roman"/>
          <w:sz w:val="24"/>
          <w:szCs w:val="24"/>
          <w:lang w:bidi="en-US"/>
        </w:rPr>
        <w:t xml:space="preserve"> – алкоголь»  (беседа, охват 4уч.), "Алкоголь и подросток" 9 диспут, охват 4 уч.), «Курильщик сам себе могильщик» (классный час, охват 4 уч.), Всемирный день борьбы со СПИДом» ( акция), «Молодежь о ЗОЖ» (классный час, охват 4 уч.)</w:t>
      </w:r>
    </w:p>
    <w:p w:rsidR="009370D9" w:rsidRPr="00C97716" w:rsidRDefault="009370D9" w:rsidP="00C97716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C97716">
        <w:rPr>
          <w:rFonts w:ascii="Times New Roman" w:hAnsi="Times New Roman"/>
          <w:sz w:val="24"/>
          <w:szCs w:val="24"/>
        </w:rPr>
        <w:t xml:space="preserve"> 10 класс «Законы дорожного движения, история и современность» ( урок безопасности)</w:t>
      </w:r>
      <w:proofErr w:type="gramStart"/>
      <w:r w:rsidRPr="00C97716">
        <w:rPr>
          <w:rFonts w:ascii="Times New Roman" w:hAnsi="Times New Roman"/>
          <w:sz w:val="24"/>
          <w:szCs w:val="24"/>
        </w:rPr>
        <w:t>»Н</w:t>
      </w:r>
      <w:proofErr w:type="gramEnd"/>
      <w:r w:rsidRPr="00C97716">
        <w:rPr>
          <w:rFonts w:ascii="Times New Roman" w:hAnsi="Times New Roman"/>
          <w:sz w:val="24"/>
          <w:szCs w:val="24"/>
        </w:rPr>
        <w:t>овое поколение выбирает» ( диспут), «Пивной алкоголизм среди молодежи» ( классный час), «Суд над сигаретой» ( ролевой тренинг), «Сможешь ли ты устоять» ( самодиагностика)</w:t>
      </w: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370D9" w:rsidRPr="00C97716" w:rsidRDefault="009370D9" w:rsidP="00C977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C9771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Профилактика безнадзорности и правонарушений</w:t>
      </w:r>
    </w:p>
    <w:p w:rsidR="009370D9" w:rsidRPr="00C97716" w:rsidRDefault="009370D9" w:rsidP="00C977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 Проводилась большая работа по </w:t>
      </w:r>
      <w:r w:rsidRPr="00C97716">
        <w:rPr>
          <w:rFonts w:ascii="Times New Roman" w:hAnsi="Times New Roman" w:cs="Times New Roman"/>
          <w:b/>
          <w:sz w:val="24"/>
          <w:szCs w:val="24"/>
        </w:rPr>
        <w:t>профилактике правонарушений, суицидального поведения</w:t>
      </w:r>
      <w:r w:rsidRPr="00C97716">
        <w:rPr>
          <w:rFonts w:ascii="Times New Roman" w:hAnsi="Times New Roman" w:cs="Times New Roman"/>
          <w:sz w:val="24"/>
          <w:szCs w:val="24"/>
        </w:rPr>
        <w:t xml:space="preserve"> согласно  программам «Перекресток», и «Правила жизни»  Работа по профилактике правонарушений среди детей проводится в сотрудничестве с учреждениями культуры, полиции, КДН и ЗП, учреждениями опеки и попечительства.  </w:t>
      </w:r>
    </w:p>
    <w:p w:rsidR="009370D9" w:rsidRPr="00C97716" w:rsidRDefault="009370D9" w:rsidP="00C977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На учетах  в КДН и ЗП,   учащиеся не состоят.  На учете в ПДН  и ВШУ состоят два ученика Савченко Никита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7 класс),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Новогрешный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Евгений ( 8 класс). На учете в КДН и ЗП состоит одна семья (Федоровой Макаревич А.А.), на учете в ПДН состоят две семьи Федоровой Макаревич А.А  и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Рузиевой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Н.Р.. Случаев жестокого обращения с детьми не было зарегистрировано.   Правонарушений учащимися не совершено. В своей работе большое значение классные руководители уделяют нравственному воспитанию учащихся, а также пропаганде  здорового образа жизни.   Классными руководителями   были проведены классные часы «Знакомство с правилами школьной жизни» ( 1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охват 100%), « Правила личной безопасности» ( 1,2,3,4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охват 100%), «Что такое хорошо и что такое плохо?» ( 2,4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. охват 100%), « Человек в мире правил»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 «Вредные привычки их продолжение»(5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100%), «Профилактика приобщения подростков к алкоголю», «Примерно веди себя в школе, дома на улице» ( 6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охват 100%),  «За что ставят на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 учет?», «Никотин – яд для организма»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охват 100%),  «Правила поведения в школе», «Вредные привычки» ( 8 к. охват 100%), «Правила общения. Правила личной  безопасности», «Человек в мире правил» </w:t>
      </w:r>
      <w:proofErr w:type="gramStart"/>
      <w:r w:rsidRPr="00C9771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97716">
        <w:rPr>
          <w:rFonts w:ascii="Times New Roman" w:hAnsi="Times New Roman" w:cs="Times New Roman"/>
          <w:sz w:val="24"/>
          <w:szCs w:val="24"/>
        </w:rPr>
        <w:t xml:space="preserve">9,11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 xml:space="preserve">. охват 100%), «Дай оценку своему здоровью», « Бережно относись к школьному и другому общественному имуществу» (10 </w:t>
      </w:r>
      <w:proofErr w:type="spellStart"/>
      <w:r w:rsidRPr="00C9771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97716">
        <w:rPr>
          <w:rFonts w:ascii="Times New Roman" w:hAnsi="Times New Roman" w:cs="Times New Roman"/>
          <w:sz w:val="24"/>
          <w:szCs w:val="24"/>
        </w:rPr>
        <w:t>. охват 100%)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lastRenderedPageBreak/>
        <w:t>В школе среди учащихся 1 - 11 классов проводилось анкетирование с целью выяснения степени удовлетворенности учащихся школой жизнью.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i/>
          <w:iCs/>
          <w:sz w:val="24"/>
          <w:szCs w:val="24"/>
        </w:rPr>
        <w:t> </w:t>
      </w:r>
      <w:r w:rsidRPr="00C97716">
        <w:rPr>
          <w:sz w:val="24"/>
          <w:szCs w:val="24"/>
        </w:rPr>
        <w:t>Результаты анкетирования:</w:t>
      </w:r>
    </w:p>
    <w:tbl>
      <w:tblPr>
        <w:tblW w:w="94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9"/>
        <w:gridCol w:w="2367"/>
        <w:gridCol w:w="2367"/>
        <w:gridCol w:w="2367"/>
      </w:tblGrid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i/>
                <w:iCs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i/>
                <w:iCs/>
                <w:sz w:val="24"/>
                <w:szCs w:val="24"/>
                <w:lang w:eastAsia="en-US"/>
              </w:rPr>
              <w:t xml:space="preserve"> Высокая степень удовлетворенности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i/>
                <w:iCs/>
                <w:sz w:val="24"/>
                <w:szCs w:val="24"/>
                <w:lang w:eastAsia="en-US"/>
              </w:rPr>
              <w:t xml:space="preserve"> средняя степень удовлетворенности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i/>
                <w:iCs/>
                <w:sz w:val="24"/>
                <w:szCs w:val="24"/>
                <w:lang w:eastAsia="en-US"/>
              </w:rPr>
              <w:t xml:space="preserve"> низкая степень удовлетворенности  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9370D9" w:rsidRPr="00C97716" w:rsidTr="00581C2F">
        <w:trPr>
          <w:trHeight w:val="169"/>
        </w:trPr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80%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20 %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67%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23%%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100%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9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0%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 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100% 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 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9370D9" w:rsidRPr="00C97716" w:rsidTr="00581C2F"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 xml:space="preserve">11 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370D9" w:rsidRPr="00C97716" w:rsidRDefault="009370D9" w:rsidP="00C97716">
            <w:pPr>
              <w:pStyle w:val="ae"/>
              <w:spacing w:line="276" w:lineRule="auto"/>
              <w:jc w:val="left"/>
              <w:rPr>
                <w:sz w:val="24"/>
                <w:szCs w:val="24"/>
                <w:lang w:eastAsia="en-US"/>
              </w:rPr>
            </w:pPr>
            <w:r w:rsidRPr="00C97716"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С родителями учащихся проводилась анкета на выявления уровня удовлетворенности образовательным процессом.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Результаты анкетирования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 xml:space="preserve"> В анкетировании приняло участие 11 родителей, на  вопросы анкеты последовали следующие ответы: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 xml:space="preserve">1.Удовлетворены ли вы организацией воспитательного процесса в школе?   11 </w:t>
      </w:r>
      <w:proofErr w:type="gramStart"/>
      <w:r w:rsidRPr="00C97716">
        <w:rPr>
          <w:sz w:val="24"/>
          <w:szCs w:val="24"/>
        </w:rPr>
        <w:t xml:space="preserve">( </w:t>
      </w:r>
      <w:proofErr w:type="gramEnd"/>
      <w:r w:rsidRPr="00C97716">
        <w:rPr>
          <w:sz w:val="24"/>
          <w:szCs w:val="24"/>
        </w:rPr>
        <w:t>100%) родителей ответили – вполне удовлетворены;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2. Как вы оцениваете взаимодействие школы и семьи в воспитании учащихся?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11 (100%)– оценивают как эффективное и положительное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0 – затрудняюсь ответить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3.Участвуете ли вы в воспитательной работе школы?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7 (67%) - да, участвую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3 (27%)- практически не участвую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1 (9%)– лишь посещаю родительские собрания.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 xml:space="preserve">4.Как вы считаете, созданы ли в школе условия для развития творческих способностей ребенка? 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8 (73%)-  родителей ответили, что да. 5(45%) - частично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5.Как часто вы посещаете школьные собрания. 8(73%) –всегда или почти всегда, 1(9%) – редко, 2(18%) - никогда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6. С каким чувством вы обычно идете на родительское собрание? 5(45%) – с хорошим, радостным настроем, 5 (45%)– когда как, 1 – не дал ответа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7. Если говорить в целом, нравятся ли вам мероприятия, которые проводятся в вашем классе? 11 (100%)– в основном  нравятся.</w:t>
      </w:r>
    </w:p>
    <w:p w:rsidR="009370D9" w:rsidRPr="00C97716" w:rsidRDefault="009370D9" w:rsidP="00C97716">
      <w:pPr>
        <w:pStyle w:val="ae"/>
        <w:jc w:val="left"/>
        <w:rPr>
          <w:sz w:val="24"/>
          <w:szCs w:val="24"/>
        </w:rPr>
      </w:pPr>
      <w:r w:rsidRPr="00C97716">
        <w:rPr>
          <w:sz w:val="24"/>
          <w:szCs w:val="24"/>
        </w:rPr>
        <w:t>Вывод:  Анализ показал, что 17 уч. (71%) показали высокую степень удовлетворенности, 7 уч. (29%) – показали среднюю степень удовлетворенности. Родители учащихся 11 (100%) оценивают работу школы эффективной и положительной. Школьные  мероприятия в целом нравятся всем родителям.</w:t>
      </w:r>
    </w:p>
    <w:p w:rsidR="009370D9" w:rsidRPr="00C97716" w:rsidRDefault="009370D9" w:rsidP="00C97716">
      <w:pPr>
        <w:pStyle w:val="ae"/>
        <w:jc w:val="left"/>
        <w:rPr>
          <w:b/>
          <w:color w:val="FF0000"/>
          <w:sz w:val="24"/>
          <w:szCs w:val="24"/>
        </w:rPr>
      </w:pPr>
    </w:p>
    <w:p w:rsidR="009370D9" w:rsidRPr="00C97716" w:rsidRDefault="009370D9" w:rsidP="00C977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7716">
        <w:rPr>
          <w:rFonts w:ascii="Times New Roman" w:hAnsi="Times New Roman" w:cs="Times New Roman"/>
          <w:b/>
          <w:sz w:val="24"/>
          <w:szCs w:val="24"/>
        </w:rPr>
        <w:t>Достижения учителей и учащихся за 2016-2017 учебный год</w:t>
      </w:r>
    </w:p>
    <w:tbl>
      <w:tblPr>
        <w:tblW w:w="109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6520"/>
        <w:gridCol w:w="2552"/>
        <w:gridCol w:w="33"/>
      </w:tblGrid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Основные достижения за год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gramStart"/>
            <w:r w:rsidRPr="00C97716">
              <w:rPr>
                <w:sz w:val="24"/>
                <w:szCs w:val="24"/>
              </w:rPr>
              <w:t xml:space="preserve">Мероприятия (олимпиады, конкурсы, публикации, фестивали, проекты, </w:t>
            </w:r>
            <w:proofErr w:type="gramEnd"/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мастер- классы, другие формы участия) 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Результат</w:t>
            </w:r>
          </w:p>
        </w:tc>
      </w:tr>
      <w:tr w:rsidR="009370D9" w:rsidRPr="00C97716" w:rsidTr="00BB03CF">
        <w:trPr>
          <w:trHeight w:val="423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Мучкаева</w:t>
            </w:r>
            <w:proofErr w:type="spellEnd"/>
            <w:r w:rsidRPr="00C97716">
              <w:rPr>
                <w:sz w:val="24"/>
                <w:szCs w:val="24"/>
              </w:rPr>
              <w:t xml:space="preserve"> Н.С.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1.Повышение  квалификации. г. Алдан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«ИРО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иПК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имени С.Н. Донского-II»  по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теме:»Мониторинг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образования на уровне ОУ»  с 21.11.2016 по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26.11.2016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Сертификат о распространении опыта на республиканских педагогических чтениях работников образования Республики Саха (Якутия). 25.11. 2016 г.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3. Сертификат о распространении опыта на районных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Нициевских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чтениях, посвященных 100-летию М.М. Алексеева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. Алдан  28.03. 2017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4.Руководитель  школьного этапа Всероссийского конкурса чтецов прозы  «Живая классика»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5. Подготовка учащихся к Всероссийскому конкурсу сочинений (Савченко Владимир, 8 класс-36 баллов,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Пуриева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Вера, 9 класс- 38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6.Подготовка и участие в I  Православном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медиафоруме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Якутской Епархии в г. Алдан  16-18.10. 2016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Открытое мероприятие к Международному Дню Родного языка- 21.02. 2017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Подготовка и проведение открытого устного журнала ко Дню Великой Победы «Поклонимся великим тем годам!»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9.Подготовка материала к журналу «Шар»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Выпуск школьной газеты «Вести планеты детства». Специальный выпуск «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свидание, Школа!»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1.Удостоверение № 8433 от 26.11. 2016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Сертификат от 25.11. 2016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Сертификат от 28.03.2017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4. 19 участников. Победители школьного этапа Воронов Андрей, 6 класс,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Пуриева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Вера, 9 класс приняли участие в районном этапе конкурса в г. Алдан 02.03. 2017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Презентация. Статья в газете «Алданский рабочий» (Воронова Елена, 11 класс)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7.Материалы на сайт МКОУ «СОШ № 25», сайт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Устный журнал. Концертная программа.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9. Статьи- 3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Газеты. Презентация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9370D9" w:rsidRPr="00C97716" w:rsidTr="00BB03CF">
        <w:trPr>
          <w:trHeight w:val="423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lastRenderedPageBreak/>
              <w:t xml:space="preserve">Потапова Е.И.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1.АНО «Информационно-образовательный центр «Круг», «Центр инновационного развития образования»,  краткосрочные курсы повышения квалификации в г.  Алдане, 14.10.2016г., по теме: «ФГОС: Открытая школа и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компетентностное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качества образования»;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977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Я) ДПО « ИРО и ПК краткосрочные курсы повышения квалификации в г.  Алдане,  29.10.2016г., по теме: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Интернац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– я системы образования как успешный опыт ПК учителей иностранного языка»;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Организатор дистанционного конкурса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Организатор международного конкурса «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Участие в районном конкурсе «Учитель Золотого Алдана 2017».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Удостоверение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Сертификаты учащимся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Кузьмина Л.И.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Проведение «Библиотечного урока»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Коршикова</w:t>
            </w:r>
            <w:proofErr w:type="spellEnd"/>
            <w:r w:rsidRPr="00C97716">
              <w:rPr>
                <w:sz w:val="24"/>
                <w:szCs w:val="24"/>
              </w:rPr>
              <w:t xml:space="preserve"> Л.И.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 курсы учителей начальных классов г. Алдан, 2016 год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Козлова Г.Н.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13.02.2016г.,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«Воспитательная деятельность ОО: реализация требований ФГОС» 72 часа.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АОУ Республики Саха (Якутия) дополнительного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образования «Институт развития образования и повышения квалификации»  в г. Алдане,  декабрь 2016г. Защита диплома 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переподготовки «Менеджмент в образовании» по специализации: менеджер</w:t>
            </w:r>
            <w:r w:rsidRPr="00C9771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25.11.2016г.,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 Система оценки качества образования в соответствии с ФГОС» 72 часа.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АОУ Р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Я) ДПО «Институт развития образования и повышения квалификации им. С.Н. Донского –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»,краткосрочные курсы повышения квалификации в г.  Алдане, 21.11.2016г.,  </w:t>
            </w: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  Мониторинг качества образования на уровне ОУ» 72 часа.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5. Распространение опыта на районных 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Нициевских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педагогических чтениях, посвященных 100-летию М.А. Алексеева. 28 марта 2017г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6. Организация и проведение общешкольных мероприятий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7. Организатор дистанционных конкурсов «ЧИП», «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Политоринг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»,   «Зимние интеллектуальные игры»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диплом о</w:t>
            </w:r>
            <w:r w:rsidR="00E06F42"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переподготовке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4. сертификат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5. сертификат о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распространении опыта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благодарность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lastRenderedPageBreak/>
              <w:t>Рыжкин Ирбис Владимирович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1.Курсовая подготовка «Внедрение Всероссийского физкультурн</w:t>
            </w:r>
            <w:proofErr w:type="gram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о-</w:t>
            </w:r>
            <w:proofErr w:type="gram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спортивного комплекса «Готов к труду и обороне в условиях РС(Я)»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2.Проблемные курсы учителей начальных классов г. Алдан, 2016 год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Подготовка и проведение общешкольных мероприятий «Кросс Нации», «Смотр песни и строя»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Каланаков</w:t>
            </w:r>
            <w:proofErr w:type="spellEnd"/>
            <w:r w:rsidRPr="00C97716">
              <w:rPr>
                <w:sz w:val="24"/>
                <w:szCs w:val="24"/>
              </w:rPr>
              <w:t xml:space="preserve"> Валерий Николаевич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Участие «Учитель золотого Алдана»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</w:tc>
      </w:tr>
      <w:tr w:rsidR="009370D9" w:rsidRPr="00C97716" w:rsidTr="00BB03CF">
        <w:tc>
          <w:tcPr>
            <w:tcW w:w="10949" w:type="dxa"/>
            <w:gridSpan w:val="4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Федоров Никита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1. Участие во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2. Итог учебного года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 xml:space="preserve"> за активное участие в жизни класса и школы</w:t>
            </w:r>
          </w:p>
        </w:tc>
      </w:tr>
      <w:tr w:rsidR="009370D9" w:rsidRPr="00C97716" w:rsidTr="00BB03CF">
        <w:tc>
          <w:tcPr>
            <w:tcW w:w="10949" w:type="dxa"/>
            <w:gridSpan w:val="4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Федоров Данил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1. Участие во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Русский медвежонок 2016 - языкознание для всех.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3. Всероссийская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метапредметная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ФГОС «Новые знания»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Международная олимпиада «Весна 2017» проекта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 по русскому языку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Итог учебного года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1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за 3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хорошую учебу и активное участие в жизни школы</w:t>
            </w:r>
          </w:p>
        </w:tc>
      </w:tr>
      <w:tr w:rsidR="009370D9" w:rsidRPr="00C97716" w:rsidTr="00BB03CF">
        <w:tc>
          <w:tcPr>
            <w:tcW w:w="10949" w:type="dxa"/>
            <w:gridSpan w:val="4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Бурш Ульяна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Русский медвежонок 2016 - языкознание для всех.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Международная олимпиада «Весна 2017» проекта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 по русскому языку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3. Участие во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Международная олимпиада «Весна 2017» проекта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 по математике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Международный природоведческий конкурс «Гелиантус-</w:t>
            </w:r>
            <w:r w:rsidRPr="00C97716">
              <w:rPr>
                <w:sz w:val="24"/>
                <w:szCs w:val="24"/>
              </w:rPr>
              <w:lastRenderedPageBreak/>
              <w:t>2016»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rStyle w:val="a6"/>
                <w:sz w:val="24"/>
                <w:szCs w:val="24"/>
              </w:rPr>
              <w:t>6. Итог учебного года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за участие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65 баллов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Диплом за 3 место, 13 баллов из 15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2 место, 14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 из 15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8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хорошую учебу и активное участие в жизни школы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lastRenderedPageBreak/>
              <w:t>Хлыстова</w:t>
            </w:r>
            <w:proofErr w:type="spellEnd"/>
            <w:r w:rsidRPr="00C97716">
              <w:rPr>
                <w:sz w:val="24"/>
                <w:szCs w:val="24"/>
              </w:rPr>
              <w:t xml:space="preserve"> Кристина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1. Конкурс «Осенняя поделка»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</w:t>
            </w:r>
            <w:r w:rsidRPr="00C97716">
              <w:rPr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sz w:val="24"/>
                <w:szCs w:val="24"/>
              </w:rPr>
              <w:t>Международный природоведческий конкурс «Гелиантус-2016»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3. Участие во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Русский медвежонок 2016 - языкознание для всех.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Игра-конкурс «Русский медвежонок – языкознание для всех»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7. «Зимние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8. «Кенгуру – выпускникам»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9.  Всероссийский игровой конкурс по английскому языку «Британский бульдог»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10. Международная олимпиада «Весна 2017» проекта «</w:t>
            </w:r>
            <w:proofErr w:type="spellStart"/>
            <w:r w:rsidRPr="00C97716">
              <w:rPr>
                <w:sz w:val="24"/>
                <w:szCs w:val="24"/>
              </w:rPr>
              <w:t>Инфоурок</w:t>
            </w:r>
            <w:proofErr w:type="spellEnd"/>
            <w:r w:rsidRPr="00C97716">
              <w:rPr>
                <w:sz w:val="24"/>
                <w:szCs w:val="24"/>
              </w:rPr>
              <w:t>» по математике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11. Международная олимпиада «Весна 2017» проекта «</w:t>
            </w:r>
            <w:proofErr w:type="spellStart"/>
            <w:r w:rsidRPr="00C97716">
              <w:rPr>
                <w:sz w:val="24"/>
                <w:szCs w:val="24"/>
              </w:rPr>
              <w:t>Инфоурок</w:t>
            </w:r>
            <w:proofErr w:type="spellEnd"/>
            <w:r w:rsidRPr="00C97716">
              <w:rPr>
                <w:sz w:val="24"/>
                <w:szCs w:val="24"/>
              </w:rPr>
              <w:t>» по русскому языку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12. Итог учебного года</w:t>
            </w: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Диплом победителю конкурса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12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69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победителю конкурса среди учащихся 4 классов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57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место в ОО-1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участие,18.5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место в ОО-1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результаты тестирования 68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9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12 баллов из 15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участие, 12 баллов из 15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Грамота за хорошую учебу и активное участие в жизни школы</w:t>
            </w:r>
          </w:p>
        </w:tc>
      </w:tr>
      <w:tr w:rsidR="009370D9" w:rsidRPr="00C97716" w:rsidTr="00BB03CF"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5 класс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  <w:tc>
          <w:tcPr>
            <w:tcW w:w="2585" w:type="dxa"/>
            <w:gridSpan w:val="2"/>
          </w:tcPr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Баланёва</w:t>
            </w:r>
            <w:proofErr w:type="spellEnd"/>
            <w:r w:rsidRPr="00C97716">
              <w:rPr>
                <w:sz w:val="24"/>
                <w:szCs w:val="24"/>
              </w:rPr>
              <w:t xml:space="preserve"> Алиса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1.Участие в школьном мероприятии «Осенняя Ярмарка», победитель конкурса «Оригинальный осенний костюм»;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Участие в школьном мероприятии «Осенняя Ярмарка», победитель конкурса «Самый классный осенний головной убор»;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3.Международный игровой конкурс по истории художественной культуры «Золотое Руно»;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Участие в конкурсе «Живая классика»;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5.Участие в конкурсе «Русский Медвежонок –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«КИТ»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7.Международный дистанционный конкурс по английскому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языку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8.Участие в конкурсе рисунков «Береги родную природу»;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11.Всероссийский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-мониторинг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12.За отличную учебу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Диплом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(кол-во баллов-42, место в школе-2, место в регионе-646)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Грамота (3место)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(46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- Сертификат (29 баллов, место в ОО 3-4, место в регионе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370-381)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- Диплом 1 степени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 (1 место)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(26 баллов, место в школе-1, место в регионе 114)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</w:t>
            </w: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lastRenderedPageBreak/>
              <w:t>Конопельник</w:t>
            </w:r>
            <w:proofErr w:type="spellEnd"/>
            <w:r w:rsidRPr="00C97716">
              <w:rPr>
                <w:sz w:val="24"/>
                <w:szCs w:val="24"/>
              </w:rPr>
              <w:t xml:space="preserve"> Лера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1.Участие в международном игровом  конкурсе «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конкурсе «Живая классика»;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Всероссийский конкурс «КИТ»;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За активное участие в жизни школы и класса.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Участие в конкурсе «Русский Медвежонок –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Международный краеведческий конкурс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71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8.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российском конкурсе-игре «Зимние интеллектуальные игры»;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 Сертификат (11 баллов, место в школе-4, место в регионе-90)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-Сертификат (11 баллов,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место в школе-3, место в регионе 375)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(28 баллов, место в школе-5, место в регионе 382-386)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-Сертификат (20баллов)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-Сертификат (6баллов)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 (6,50 баллов)</w:t>
            </w: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Новогрешный</w:t>
            </w:r>
            <w:proofErr w:type="spellEnd"/>
            <w:r w:rsidRPr="00C97716">
              <w:rPr>
                <w:sz w:val="24"/>
                <w:szCs w:val="24"/>
              </w:rPr>
              <w:t xml:space="preserve"> Слава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«КИТ»;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международном игровом  конкурсе «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4.Участие в российском конкурсе-игре «Зимние интеллектуальные игры»;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5. Всероссийский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-мониторинг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Участие в конкурсе «Русский Медвежонок –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За активное участие в жизни школы и класса.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(29 баллов, место в школе-3-4, место в регионе-370-381)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(15 баллов, место в школе-3, место в регионе-79)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(10 баллов, место в школе-4, место в регионе-401)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 (4,50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-Сертификат(25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</w:t>
            </w: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Шахранов</w:t>
            </w:r>
            <w:proofErr w:type="spellEnd"/>
            <w:r w:rsidRPr="00C97716">
              <w:rPr>
                <w:sz w:val="24"/>
                <w:szCs w:val="24"/>
              </w:rPr>
              <w:t xml:space="preserve"> Алеша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конкурсе «Русский Медвежонок –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«КИТ»;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Участие в международном игровом  конкурсе «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Участие в российском конкурсе-игре «Зимние интеллектуальные игры»;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Международный краеведческий конкурс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конкурсе «Живая классика»;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8. Всероссийский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-мониторинг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9. Участие в конкурсе рисунков «Береги родную природу»;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10.За активное участие в жизни школы и класса.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-Сертификат(49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- Сертификат (49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баллов, место в школе-1, место в регионе-197-207)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(20 баллов, место в школе-2, место в регионе 67)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(14 баллов, место в школе-2, место в регионе-258)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 (10,50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 Сертификат (15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Грамота (1место)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-Сертификат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-Грамота</w:t>
            </w:r>
          </w:p>
          <w:p w:rsidR="009370D9" w:rsidRPr="00C97716" w:rsidRDefault="009370D9" w:rsidP="00C977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Диплом</w:t>
            </w: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lastRenderedPageBreak/>
              <w:t>Шахранов</w:t>
            </w:r>
            <w:proofErr w:type="spellEnd"/>
            <w:r w:rsidRPr="00C97716">
              <w:rPr>
                <w:sz w:val="24"/>
                <w:szCs w:val="24"/>
              </w:rPr>
              <w:t xml:space="preserve"> Никита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Участие в конкурсе «Русский Медвежонок –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2.Победитель игры-конкурса «Русский медвежонок - языкознание для всех» - 2016;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«КИТ»;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Участие в международном игровом  конкурсе «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Международный игровой конкурс по литературе «ПЕГАС»;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Участие в российском конкурсе-игре «Зимние интеллектуальные игры»;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977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Международный краеведческий конкурс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конкурсе «Живая классика»;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9. Всероссийский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-мониторинг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Международный дистанционный конкурс по английскому языку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11. Международный дистанционный конкурс по географии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12. Международный дистанционный конкурс по русскому языку и литературе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13. Международный дистанционный конкурс по биологии и окружающему миру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2016 – Осенняя сессия»;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14.Призер дистанционной викторины по правилам дорожного движения «Знай и соблюдай»;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15. «Лучший нападающий» в первенстве по мини-футболу посвященный ко Дню Защитника Отечества;</w:t>
            </w:r>
          </w:p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C97716"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  <w:t>16.За хорошую учебу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-Сертификат(67 баллов)</w:t>
            </w:r>
          </w:p>
          <w:p w:rsidR="009370D9" w:rsidRPr="00C97716" w:rsidRDefault="009370D9" w:rsidP="00C977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(37 баллов, место в школе-2, место в регионе-303-313)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(22 балла, место в школе-1, место в регионе 63)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Сертификат (9 баллов, место в школе-5, место в регионе-422)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-Сертификат (11,50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 Сертификат (15 баллов)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 Грамота (1место)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-Сертификат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-Диплом (1 степени)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-Диплом (1 степени)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-Диплом (2 степени)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-Диплом (2 степени)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-Грамота</w:t>
            </w:r>
          </w:p>
        </w:tc>
      </w:tr>
      <w:tr w:rsidR="009370D9" w:rsidRPr="00C97716" w:rsidTr="00BB03CF">
        <w:trPr>
          <w:gridAfter w:val="1"/>
          <w:wAfter w:w="33" w:type="dxa"/>
          <w:trHeight w:val="306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 класс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Style w:val="a6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lastRenderedPageBreak/>
              <w:t>Бондарев Олег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 Соревнования по лыжным гонкам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3. международный краеведческий конкурс «</w:t>
            </w:r>
            <w:proofErr w:type="spellStart"/>
            <w:r w:rsidRPr="00C97716">
              <w:rPr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Международный математический конкурс – игра «Кенгуру»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«Зимние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7. Русский медвежонок - языкознание для всех.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8. Участие в конкурсе «Живая классика»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Международный математический конкурс – игра «Кенгуру»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Всероссийский конкурс «КИТ»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11.  Русский медвежонок - языкознание для всех.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12. Итоги учебного года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3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3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за активное участие в жизни школы</w:t>
            </w: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Воронов Андрей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 международный краеведческий конкурс «</w:t>
            </w:r>
            <w:proofErr w:type="spellStart"/>
            <w:r w:rsidRPr="00C97716">
              <w:rPr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3. Международный математический конкурс – игра «Кенгуру»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«Зимние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Русский медвежонок – языкознание для всех.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7.</w:t>
            </w:r>
            <w:r w:rsidRPr="00C97716">
              <w:rPr>
                <w:rFonts w:eastAsia="Calibri"/>
                <w:sz w:val="24"/>
                <w:szCs w:val="24"/>
              </w:rPr>
              <w:t xml:space="preserve"> </w:t>
            </w:r>
            <w:r w:rsidRPr="00C97716">
              <w:rPr>
                <w:sz w:val="24"/>
                <w:szCs w:val="24"/>
              </w:rPr>
              <w:t xml:space="preserve">Участие в 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8. Международный дистанционный конкурс «</w:t>
            </w:r>
            <w:proofErr w:type="spellStart"/>
            <w:r w:rsidRPr="00C97716">
              <w:rPr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sz w:val="24"/>
                <w:szCs w:val="24"/>
              </w:rPr>
              <w:t xml:space="preserve"> 2016-Осенняя   сессия»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9. . Международный дистанционный конкурс «</w:t>
            </w:r>
            <w:proofErr w:type="spellStart"/>
            <w:r w:rsidRPr="00C97716">
              <w:rPr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sz w:val="24"/>
                <w:szCs w:val="24"/>
              </w:rPr>
              <w:t xml:space="preserve"> 2016-Осенняя   сессия»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10.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11. Всероссийский конкурс юных чтецов «Живая классика» </w:t>
            </w:r>
            <w:proofErr w:type="spellStart"/>
            <w:r w:rsidRPr="00C97716">
              <w:rPr>
                <w:sz w:val="24"/>
                <w:szCs w:val="24"/>
              </w:rPr>
              <w:t>г</w:t>
            </w:r>
            <w:proofErr w:type="gramStart"/>
            <w:r w:rsidRPr="00C97716">
              <w:rPr>
                <w:sz w:val="24"/>
                <w:szCs w:val="24"/>
              </w:rPr>
              <w:t>.А</w:t>
            </w:r>
            <w:proofErr w:type="gramEnd"/>
            <w:r w:rsidRPr="00C97716">
              <w:rPr>
                <w:sz w:val="24"/>
                <w:szCs w:val="24"/>
              </w:rPr>
              <w:t>лдан</w:t>
            </w:r>
            <w:proofErr w:type="spellEnd"/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12. Международный игровой конкурс по литературе «Человек и природа»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13. Итог учебного года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2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Диплом 2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хорошую учебу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Рязанов Максим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Международный игровой конкурс по литературе «Человек и природа»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Всероссийский конкурс «КИТ»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3. Участие в 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Итог учебного года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участие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хорошую учебу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7 класс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lastRenderedPageBreak/>
              <w:t>Савченко Никита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1.Участие в 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 «Зимние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3. Международный игровой конкурс по литературе «ПЕГАС»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Всероссийский игровой конкурс по английскому языку «Британский бульдог».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Международный конкурс «Русский медвежонок – языкознание для всех»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Грамота за 1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11,50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17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22 балла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16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31 балл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8 класс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Покорная 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Анастасия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1.  Участие в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</w:t>
            </w:r>
            <w:r w:rsidRPr="00C97716">
              <w:rPr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sz w:val="24"/>
                <w:szCs w:val="24"/>
              </w:rPr>
              <w:t>Международный природоведческий конкурс «</w:t>
            </w:r>
            <w:proofErr w:type="spellStart"/>
            <w:r w:rsidRPr="00C97716">
              <w:rPr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3. Международный игровой конкурс по литературе «ПЕГАС»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Всероссийский игровой конкурс по английскому языку «Британский бульдог»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 «Зимние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7. Русский медвежонок - языкознание для всех.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2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10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8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21 балл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51 балл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10,50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Грамота 1 место в школе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Новогрешный</w:t>
            </w:r>
            <w:proofErr w:type="spellEnd"/>
            <w:r w:rsidRPr="00C97716">
              <w:rPr>
                <w:sz w:val="24"/>
                <w:szCs w:val="24"/>
              </w:rPr>
              <w:t xml:space="preserve"> Евгений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Участие в 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Всероссийский игровой конкурс по английскому языку «Британский бульдог»</w:t>
            </w:r>
          </w:p>
          <w:p w:rsidR="009370D9" w:rsidRPr="00C97716" w:rsidRDefault="009370D9" w:rsidP="00C97716">
            <w:pPr>
              <w:pStyle w:val="ae"/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Участие в международном  дистанционном конкурсе «</w:t>
            </w:r>
            <w:proofErr w:type="spellStart"/>
            <w:r w:rsidRPr="00C97716">
              <w:rPr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sz w:val="24"/>
                <w:szCs w:val="24"/>
              </w:rPr>
              <w:t xml:space="preserve"> 2016 – Осенняя сессия»; по биологии.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международном  дистанционном конкурсе «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Олимпис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 – Осенняя сессия»; по географии.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международном  дистанционном конкурсе «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Олимпис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 – Осенняя сессия»; по английскому языку.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международном  дистанционном конкурсе «</w:t>
            </w:r>
            <w:proofErr w:type="spellStart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Олимпис</w:t>
            </w:r>
            <w:proofErr w:type="spellEnd"/>
            <w:r w:rsidRPr="00C97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 – Осенняя сессия»; по русскому языку и литературе.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«Зимние интеллектуальные игры»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«КИТ»</w:t>
            </w:r>
          </w:p>
          <w:p w:rsidR="009370D9" w:rsidRPr="00C97716" w:rsidRDefault="009370D9" w:rsidP="00C97716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игровой конкурс по литературе «ПЕГАС».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sz w:val="24"/>
                <w:szCs w:val="24"/>
              </w:rPr>
              <w:t>Сертификат за 3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 место в школе.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Диплом 1 степени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Диплом 2 степени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Диплом 3 степени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Диплом 3 степени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10,50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56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14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Конопельник</w:t>
            </w:r>
            <w:proofErr w:type="spellEnd"/>
            <w:r w:rsidRPr="00C97716">
              <w:rPr>
                <w:sz w:val="24"/>
                <w:szCs w:val="24"/>
              </w:rPr>
              <w:t xml:space="preserve"> Кристина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1.  Участие в  </w:t>
            </w:r>
            <w:proofErr w:type="spellStart"/>
            <w:r w:rsidRPr="00C97716">
              <w:rPr>
                <w:sz w:val="24"/>
                <w:szCs w:val="24"/>
              </w:rPr>
              <w:t>Внутришкольном</w:t>
            </w:r>
            <w:proofErr w:type="spellEnd"/>
            <w:r w:rsidRPr="00C97716">
              <w:rPr>
                <w:sz w:val="24"/>
                <w:szCs w:val="24"/>
              </w:rPr>
              <w:t xml:space="preserve"> конкурсе «Живая классика»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2.  «Зимние интеллектуальные игры».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3. Всероссийский конкурс «КИТ»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 Международный игровой конкурс по литературе «ПЕГАС»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 Всероссийский игровой конкурс по английскому языку «Британский</w:t>
            </w:r>
            <w:r w:rsidRPr="00C97716">
              <w:rPr>
                <w:color w:val="FF0000"/>
                <w:sz w:val="24"/>
                <w:szCs w:val="24"/>
              </w:rPr>
              <w:t xml:space="preserve"> </w:t>
            </w:r>
            <w:r w:rsidRPr="00C97716">
              <w:rPr>
                <w:sz w:val="24"/>
                <w:szCs w:val="24"/>
              </w:rPr>
              <w:t>бульдог»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6. международный краеведческий конкурс «</w:t>
            </w:r>
            <w:proofErr w:type="spellStart"/>
            <w:r w:rsidRPr="00C97716">
              <w:rPr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3 место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9,50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31 балл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13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Сертификат за </w:t>
            </w:r>
            <w:r w:rsidRPr="00C97716">
              <w:rPr>
                <w:sz w:val="24"/>
                <w:szCs w:val="24"/>
              </w:rPr>
              <w:lastRenderedPageBreak/>
              <w:t>участие 22 баллов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Сертификат за участие 4 балла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lastRenderedPageBreak/>
              <w:t>Колокольникова</w:t>
            </w:r>
            <w:proofErr w:type="spellEnd"/>
            <w:r w:rsidRPr="00C97716">
              <w:rPr>
                <w:sz w:val="24"/>
                <w:szCs w:val="24"/>
              </w:rPr>
              <w:t xml:space="preserve"> Лилия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. Международный игровой конкурс по литературе «Человек и природа»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. Международный математический конкурс – игра «Кенгуру»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Пуриева</w:t>
            </w:r>
            <w:proofErr w:type="spellEnd"/>
            <w:r w:rsidRPr="00C97716">
              <w:rPr>
                <w:sz w:val="24"/>
                <w:szCs w:val="24"/>
              </w:rPr>
              <w:t xml:space="preserve"> Вера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Всероссийский конкурс «Русский медвежонок - языкознание для всех»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 Всероссийский игровой конкурс по английскому языку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«Британский бульдог»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. Всероссийский игровой конкурс « Зимние интеллектуальные игры»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Всероссийский конкурс «КИТ - компьютеры, информатика. Технология»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</w:t>
            </w:r>
            <w:r w:rsidRPr="00C97716">
              <w:rPr>
                <w:rFonts w:eastAsia="Calibri"/>
                <w:sz w:val="24"/>
                <w:szCs w:val="24"/>
              </w:rPr>
              <w:t xml:space="preserve"> За хорошую учебу, активное участие в жизни класса и школы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rFonts w:eastAsia="Calibri"/>
                <w:sz w:val="24"/>
                <w:szCs w:val="24"/>
              </w:rPr>
              <w:t>6 Всероссийский игровой конкурс «</w:t>
            </w:r>
            <w:proofErr w:type="spellStart"/>
            <w:r w:rsidRPr="00C97716">
              <w:rPr>
                <w:rFonts w:eastAsia="Calibri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eastAsia="Calibri"/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000000" w:themeColor="text1"/>
                <w:sz w:val="24"/>
                <w:szCs w:val="24"/>
              </w:rPr>
            </w:pPr>
            <w:r w:rsidRPr="00C97716">
              <w:rPr>
                <w:color w:val="000000" w:themeColor="text1"/>
                <w:sz w:val="24"/>
                <w:szCs w:val="24"/>
              </w:rPr>
              <w:t>7.Всероссийский  конкурс «Золотое руно»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000000" w:themeColor="text1"/>
                <w:sz w:val="24"/>
                <w:szCs w:val="24"/>
              </w:rPr>
            </w:pPr>
            <w:r w:rsidRPr="00C97716">
              <w:rPr>
                <w:color w:val="000000" w:themeColor="text1"/>
                <w:sz w:val="24"/>
                <w:szCs w:val="24"/>
              </w:rPr>
              <w:t>8. Пятый муниципальный тур Всероссийского конкурса юных чтецов «Живая классика»</w:t>
            </w:r>
          </w:p>
          <w:p w:rsidR="009370D9" w:rsidRPr="00C97716" w:rsidRDefault="009370D9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 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Всероссийском 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-мониторинге «Политоринг-2017»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10.  Кенгуру – выпускникам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11. Пегас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12. Международная дистанционная олимпиада по биологии «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Олимпис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сертификат 44 балла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сертификат 6 баллов, 9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сертификат 11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сертификат 35 балла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сертификат 10 баллов, 5-6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 15 баллов, 9-10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9.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11.сертификат, 6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12.диплом 1 степени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Колач</w:t>
            </w:r>
            <w:proofErr w:type="spellEnd"/>
            <w:r w:rsidRPr="00C97716">
              <w:rPr>
                <w:sz w:val="24"/>
                <w:szCs w:val="24"/>
              </w:rPr>
              <w:t xml:space="preserve"> Ксения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Всероссийский конкурс «Русский медвежонок - языкознание для всех»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 Всероссийский игровой конкурс по английскому языку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«Британский бульдог»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. Всероссийский игровой конкурс « Зимние интеллектуальные игры»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Всероссийский конкурс «КИТ - компьютеры, информатика. Технология»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5.</w:t>
            </w:r>
            <w:r w:rsidRPr="00C97716">
              <w:rPr>
                <w:rFonts w:eastAsia="Calibri"/>
                <w:sz w:val="24"/>
                <w:szCs w:val="24"/>
              </w:rPr>
              <w:t xml:space="preserve"> За   активное участие в жизни класса и школы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rFonts w:eastAsia="Calibri"/>
                <w:sz w:val="24"/>
                <w:szCs w:val="24"/>
              </w:rPr>
              <w:t>6 Всероссийский игровой конкурс «</w:t>
            </w:r>
            <w:proofErr w:type="spellStart"/>
            <w:r w:rsidRPr="00C97716">
              <w:rPr>
                <w:rFonts w:eastAsia="Calibri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eastAsia="Calibri"/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000000" w:themeColor="text1"/>
                <w:sz w:val="24"/>
                <w:szCs w:val="24"/>
              </w:rPr>
            </w:pPr>
            <w:r w:rsidRPr="00C97716">
              <w:rPr>
                <w:color w:val="000000" w:themeColor="text1"/>
                <w:sz w:val="24"/>
                <w:szCs w:val="24"/>
              </w:rPr>
              <w:t>7.Всероссийский  конкурс «Золотое руно»</w:t>
            </w:r>
          </w:p>
          <w:p w:rsidR="009370D9" w:rsidRPr="00C97716" w:rsidRDefault="009370D9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 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Всероссийском 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-мониторинге «Политоринг-2017»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9. Кенгуру – выпускникам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10 Пегас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сертификат 40 балла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сертификат 19 баллов, 7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сертификат 11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сертификат 37 балла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сертификат 11 баллов, 4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 21 балл, 9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9.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10. сертификат, 6 баллов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10 класс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 Гончаренко Елена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Всероссийский конкурс «Русский медвежонок - языкознание для всех»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 Всероссийский игровой конкурс по английскому языку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«Британский бульдог»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. Всероссийский игровой конкурс « Зимние интеллектуальные игры»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4.</w:t>
            </w:r>
            <w:r w:rsidRPr="00C97716">
              <w:rPr>
                <w:rFonts w:eastAsia="Calibri"/>
                <w:sz w:val="24"/>
                <w:szCs w:val="24"/>
              </w:rPr>
              <w:t xml:space="preserve"> За   активное участие в жизни класса и школы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rFonts w:eastAsia="Calibri"/>
                <w:sz w:val="24"/>
                <w:szCs w:val="24"/>
              </w:rPr>
              <w:t>5. Всероссийский игровой конкурс «</w:t>
            </w:r>
            <w:proofErr w:type="spellStart"/>
            <w:r w:rsidRPr="00C97716">
              <w:rPr>
                <w:rFonts w:eastAsia="Calibri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eastAsia="Calibri"/>
                <w:sz w:val="24"/>
                <w:szCs w:val="24"/>
              </w:rPr>
              <w:t>»</w:t>
            </w:r>
          </w:p>
          <w:p w:rsidR="009370D9" w:rsidRPr="00C97716" w:rsidRDefault="009370D9" w:rsidP="00C97716">
            <w:pPr>
              <w:pStyle w:val="ae"/>
              <w:jc w:val="left"/>
              <w:rPr>
                <w:color w:val="000000" w:themeColor="text1"/>
                <w:sz w:val="24"/>
                <w:szCs w:val="24"/>
              </w:rPr>
            </w:pPr>
            <w:r w:rsidRPr="00C97716">
              <w:rPr>
                <w:color w:val="000000" w:themeColor="text1"/>
                <w:sz w:val="24"/>
                <w:szCs w:val="24"/>
              </w:rPr>
              <w:t>6.Всероссийский  конкурс «Золотое руно»</w:t>
            </w:r>
          </w:p>
          <w:p w:rsidR="009370D9" w:rsidRPr="00C97716" w:rsidRDefault="009370D9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 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Всероссийском 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-мониторинге «Политоринг-2017»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8. Пегас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сертификат 40 балла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сертификат 18 баллов, 9 место в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сертификат 11 баллов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сертификат 10 баллов, 8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сертификат 14 балл, 10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8. сертификат, 12 баллов , 9 место в районе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lastRenderedPageBreak/>
              <w:t>Гермогенова Виктория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Всероссийском </w:t>
            </w:r>
            <w:proofErr w:type="spellStart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</w:t>
            </w:r>
            <w:proofErr w:type="spellEnd"/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>-мониторинге «Политоринг-2017»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«КИТ - компьютеры, информатика. Технология»</w:t>
            </w:r>
          </w:p>
          <w:p w:rsidR="009370D9" w:rsidRPr="00C97716" w:rsidRDefault="009370D9" w:rsidP="00C97716">
            <w:pPr>
              <w:pStyle w:val="ae"/>
              <w:jc w:val="left"/>
              <w:rPr>
                <w:rFonts w:eastAsia="Calibri"/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3. </w:t>
            </w:r>
            <w:r w:rsidRPr="00C97716">
              <w:rPr>
                <w:rFonts w:eastAsia="Calibri"/>
                <w:sz w:val="24"/>
                <w:szCs w:val="24"/>
              </w:rPr>
              <w:t>За   активное участие в жизни класса и школы</w:t>
            </w:r>
          </w:p>
          <w:p w:rsidR="009370D9" w:rsidRPr="00C97716" w:rsidRDefault="009370D9" w:rsidP="00C977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сертификат, 35 баллов 8-10 место в районе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грамота</w:t>
            </w:r>
          </w:p>
        </w:tc>
      </w:tr>
      <w:tr w:rsidR="009370D9" w:rsidRPr="00C97716" w:rsidTr="00BB03CF">
        <w:trPr>
          <w:gridAfter w:val="1"/>
          <w:wAfter w:w="33" w:type="dxa"/>
          <w:trHeight w:val="90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11 класс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>Муравьева Юлия,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1.Участие в международном конкурсе «Русский медвежоно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языкознание для всех»  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2. Ведущая конкурса «Живая классика».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Участие в конкурсе стихов ко Дню Великой Победы!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Игровой конкурс по литературе «ПЕГАС»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Участие в международном конкурсе по краеведению «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»   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Участие в международном конкурсе КИТ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Международный конкурс «Зимние интеллектуальные игры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Участие в I  Православном съезде молодежи Якутии в г. Нерюнгри.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Благодарность по итогам 2016-2017 года за активное участие в общественной жизни школы.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9.Подготовка материалов в школьную газету «Вести Планеты детства»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1.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6.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Диплом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0D9" w:rsidRPr="00C97716" w:rsidTr="00BB03CF">
        <w:trPr>
          <w:gridAfter w:val="1"/>
          <w:wAfter w:w="33" w:type="dxa"/>
        </w:trPr>
        <w:tc>
          <w:tcPr>
            <w:tcW w:w="1844" w:type="dxa"/>
          </w:tcPr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proofErr w:type="spellStart"/>
            <w:r w:rsidRPr="00C97716">
              <w:rPr>
                <w:sz w:val="24"/>
                <w:szCs w:val="24"/>
              </w:rPr>
              <w:t>Тильная</w:t>
            </w:r>
            <w:proofErr w:type="spellEnd"/>
            <w:r w:rsidRPr="00C97716">
              <w:rPr>
                <w:sz w:val="24"/>
                <w:szCs w:val="24"/>
              </w:rPr>
              <w:t xml:space="preserve"> Александра,</w:t>
            </w:r>
          </w:p>
          <w:p w:rsidR="009370D9" w:rsidRPr="00C97716" w:rsidRDefault="009370D9" w:rsidP="00C97716">
            <w:pPr>
              <w:pStyle w:val="ae"/>
              <w:jc w:val="left"/>
              <w:rPr>
                <w:sz w:val="24"/>
                <w:szCs w:val="24"/>
              </w:rPr>
            </w:pPr>
            <w:r w:rsidRPr="00C977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 1.Участие в международном конкурсе «Русский медвежоно</w:t>
            </w:r>
            <w:proofErr w:type="gram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языкознание для всех!»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Участие в I Православном </w:t>
            </w:r>
            <w:proofErr w:type="spellStart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медиафоруме</w:t>
            </w:r>
            <w:proofErr w:type="spellEnd"/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Якутской Епархии в г. Алдан 16-18.10. 2016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Школьный этап всероссийской олимпиады школьников по русскому языку.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4.Всероссийский игровой конкурс по литературе «Пегас»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5.Межрегиональный конкурс-игра «Зимние интеллектуальные игры»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6. Участие в I Православном съезде молодежи Якутии в г. Нерюнгри  21-22.02. 2017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7. Участие в конкурсе стихов ко Дню Великой Победы. 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Активное участие в выпуске школьной газеты «Вести Планеты детства»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9. Почетная грамота по итогам года за хорошую учебу и активное участие в общественной жизни школы. </w:t>
            </w:r>
          </w:p>
        </w:tc>
        <w:tc>
          <w:tcPr>
            <w:tcW w:w="2552" w:type="dxa"/>
          </w:tcPr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1.Сертификат.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2. Сертификат, Презентация, фото.   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3. Грамота-  3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4. Сертификат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5. Диплом 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7. Сертификат, 2 место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>8. грамота</w:t>
            </w:r>
          </w:p>
          <w:p w:rsidR="009370D9" w:rsidRPr="00C97716" w:rsidRDefault="009370D9" w:rsidP="00C9771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C97716">
              <w:rPr>
                <w:rFonts w:ascii="Times New Roman" w:hAnsi="Times New Roman" w:cs="Times New Roman"/>
                <w:sz w:val="24"/>
                <w:szCs w:val="24"/>
              </w:rPr>
              <w:t xml:space="preserve">9.  Почетная грамота. </w:t>
            </w:r>
          </w:p>
        </w:tc>
      </w:tr>
    </w:tbl>
    <w:p w:rsidR="00D63BA7" w:rsidRPr="00C97716" w:rsidRDefault="00D63BA7" w:rsidP="00C97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7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0F1" w:rsidRPr="00C97716" w:rsidRDefault="000200F1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CC6205" w:rsidP="00C9771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9771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lastRenderedPageBreak/>
        <w:t>IX</w:t>
      </w:r>
      <w:r w:rsidRPr="00C97716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8216E3" w:rsidRPr="00C97716">
        <w:rPr>
          <w:rFonts w:ascii="Times New Roman" w:hAnsi="Times New Roman" w:cs="Times New Roman"/>
          <w:b/>
          <w:sz w:val="32"/>
          <w:szCs w:val="32"/>
          <w:u w:val="single"/>
        </w:rPr>
        <w:t xml:space="preserve"> ЛОУ</w:t>
      </w:r>
    </w:p>
    <w:p w:rsidR="008216E3" w:rsidRPr="00C97716" w:rsidRDefault="008216E3" w:rsidP="00C97716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97716">
        <w:rPr>
          <w:rFonts w:ascii="Times New Roman" w:hAnsi="Times New Roman" w:cs="Times New Roman"/>
          <w:b/>
          <w:sz w:val="32"/>
          <w:szCs w:val="32"/>
        </w:rPr>
        <w:t>Работа социально-дворовой площадки «Забава»</w:t>
      </w:r>
    </w:p>
    <w:p w:rsidR="008216E3" w:rsidRPr="00C97716" w:rsidRDefault="008216E3" w:rsidP="00C9771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 – особая пора в жизни человека, время самого интересного и активного развития личности. Период детства должен быть временем мира и здоровья, духовно-нравственного, интеллектуального становления и роста. В летнее время тема сохранения здоровья и развития творческих способностей особенно актуальна. </w:t>
      </w:r>
    </w:p>
    <w:p w:rsidR="008216E3" w:rsidRPr="00C97716" w:rsidRDefault="008216E3" w:rsidP="00C977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 xml:space="preserve">Летняя  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 дворовая</w:t>
      </w:r>
      <w:r w:rsidRPr="00C97716">
        <w:rPr>
          <w:rFonts w:ascii="Times New Roman" w:hAnsi="Times New Roman" w:cs="Times New Roman"/>
          <w:sz w:val="28"/>
          <w:szCs w:val="28"/>
        </w:rPr>
        <w:t xml:space="preserve"> площадка «Забава» организована  на базе МКОУ «СОШ №25», действовала  в течение 21 дней с 1 июня по 21 июня 2017 года. На площадке было задействовано 25 человек в возрасте от 6 до 18 лет</w:t>
      </w:r>
      <w:r w:rsidRPr="00C9771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C97716">
        <w:rPr>
          <w:rFonts w:ascii="Times New Roman" w:hAnsi="Times New Roman" w:cs="Times New Roman"/>
          <w:sz w:val="28"/>
          <w:szCs w:val="28"/>
        </w:rPr>
        <w:t>В основном это дети из малообеспеченных, неполных и опекунских семей.</w:t>
      </w:r>
      <w:r w:rsidRPr="00C977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97716">
        <w:rPr>
          <w:rFonts w:ascii="Times New Roman" w:hAnsi="Times New Roman" w:cs="Times New Roman"/>
          <w:sz w:val="28"/>
          <w:szCs w:val="28"/>
        </w:rPr>
        <w:t xml:space="preserve">Основной целью летней 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 дворовой</w:t>
      </w:r>
      <w:r w:rsidRPr="00C97716">
        <w:rPr>
          <w:rFonts w:ascii="Times New Roman" w:hAnsi="Times New Roman" w:cs="Times New Roman"/>
          <w:sz w:val="28"/>
          <w:szCs w:val="28"/>
        </w:rPr>
        <w:t xml:space="preserve"> площадки было создание благоприятных условий для организации досуга учащихся во время летних каникул. В соответствии с требованиями отдела </w:t>
      </w:r>
      <w:proofErr w:type="spellStart"/>
      <w:r w:rsidRPr="00C9771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C97716">
        <w:rPr>
          <w:rFonts w:ascii="Times New Roman" w:hAnsi="Times New Roman" w:cs="Times New Roman"/>
          <w:sz w:val="28"/>
          <w:szCs w:val="28"/>
        </w:rPr>
        <w:t xml:space="preserve"> были соблюдены все санитарно-гигиенические требования к организации летнего оздоровительного лагеря с дневным пребыванием детей.</w:t>
      </w:r>
    </w:p>
    <w:p w:rsidR="008216E3" w:rsidRPr="00C97716" w:rsidRDefault="008216E3" w:rsidP="00C9771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7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Целью летней оздоровительной  работы  было:</w:t>
      </w:r>
      <w:r w:rsidRPr="00C977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16E3" w:rsidRPr="00C97716" w:rsidRDefault="008216E3" w:rsidP="00C97716">
      <w:pPr>
        <w:pStyle w:val="a5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индивидуальных и творческих способностей детей;</w:t>
      </w:r>
    </w:p>
    <w:p w:rsidR="008216E3" w:rsidRPr="00C97716" w:rsidRDefault="008216E3" w:rsidP="00C97716">
      <w:pPr>
        <w:pStyle w:val="a5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позитивной атмосферы, радости и доброжелательности;</w:t>
      </w:r>
    </w:p>
    <w:p w:rsidR="008216E3" w:rsidRPr="00C97716" w:rsidRDefault="008216E3" w:rsidP="00C97716">
      <w:pPr>
        <w:pStyle w:val="a5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и дальнейшее развитие интеллектуального и физического потенциала детей;</w:t>
      </w:r>
    </w:p>
    <w:p w:rsidR="008216E3" w:rsidRPr="00C97716" w:rsidRDefault="008216E3" w:rsidP="00C97716">
      <w:pPr>
        <w:pStyle w:val="a5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любви и уважения к малой родине, к природе;</w:t>
      </w:r>
    </w:p>
    <w:p w:rsidR="008216E3" w:rsidRPr="00C97716" w:rsidRDefault="008216E3" w:rsidP="00C97716">
      <w:pPr>
        <w:pStyle w:val="a5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8"/>
          <w:szCs w:val="28"/>
        </w:rPr>
        <w:t>в</w:t>
      </w:r>
      <w:r w:rsidRPr="00C97716">
        <w:rPr>
          <w:rFonts w:ascii="Times New Roman" w:eastAsia="Calibri" w:hAnsi="Times New Roman" w:cs="Times New Roman"/>
          <w:sz w:val="28"/>
          <w:szCs w:val="28"/>
        </w:rPr>
        <w:t>оспитание аккуратности, дисциплинированности, культуры поведения</w:t>
      </w:r>
      <w:r w:rsidRPr="00C97716">
        <w:rPr>
          <w:rFonts w:ascii="Times New Roman" w:hAnsi="Times New Roman" w:cs="Times New Roman"/>
          <w:sz w:val="28"/>
          <w:szCs w:val="28"/>
        </w:rPr>
        <w:t>.</w:t>
      </w:r>
    </w:p>
    <w:p w:rsidR="008216E3" w:rsidRPr="00C97716" w:rsidRDefault="008216E3" w:rsidP="00C97716">
      <w:pPr>
        <w:pStyle w:val="a5"/>
        <w:spacing w:after="0" w:line="360" w:lineRule="auto"/>
        <w:ind w:left="4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6E3" w:rsidRPr="00C97716" w:rsidRDefault="008216E3" w:rsidP="00C9771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77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соответствии с поставленными целями решались следующие задачи: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организации досуга детей во время летних каникул;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творческих способностей ребенка;  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разнообразному социальному опыту современной жизни, создание в лагере отношений сотрудничества, содружества и сотворчества;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интересного, полноценного отдыха детей;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условий для раскрытия и развития творческого потенциала каждого ребенка;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самостоятельности и ответственности за свою деятельность;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родному краю, к традициям народа,</w:t>
      </w:r>
    </w:p>
    <w:p w:rsidR="008216E3" w:rsidRPr="00C97716" w:rsidRDefault="008216E3" w:rsidP="00C97716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школьников навыков общения, толерантности, дисциплинированности, аккуратности и культуры поведения.</w:t>
      </w:r>
    </w:p>
    <w:p w:rsidR="008216E3" w:rsidRPr="00C97716" w:rsidRDefault="008216E3" w:rsidP="00C977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летней площадке было всё необходимое для полноценного отдыха детей: подготовлены помещения для игр, спортивный зал и площадка. Для проведения тематических бесед, праздников, просмотра кинофильмов и мультфильмов использовался кабинет истории, оснащённый компьютером, </w:t>
      </w:r>
      <w:proofErr w:type="spellStart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медиапроектором</w:t>
      </w:r>
      <w:proofErr w:type="spellEnd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экраном. Для ежедневных прогулок и проведения спортивных мероприятий использовался спортивный зал (в плохую погоду) и площадка на территории школы (в хорошую погоду).</w:t>
      </w:r>
    </w:p>
    <w:p w:rsidR="008216E3" w:rsidRPr="00C97716" w:rsidRDefault="008216E3" w:rsidP="00C977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Воспитательная работа была организована в следующих </w:t>
      </w:r>
      <w:r w:rsidRPr="00C97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направлениях</w:t>
      </w:r>
      <w:r w:rsidRPr="00C97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спортивно-оздоровительное;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патриотическое;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творческое 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эстетическое;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экологическое;</w:t>
      </w:r>
    </w:p>
    <w:p w:rsidR="008216E3" w:rsidRPr="00C97716" w:rsidRDefault="008216E3" w:rsidP="00C97716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трудовое.</w:t>
      </w:r>
    </w:p>
    <w:p w:rsidR="008216E3" w:rsidRPr="00C97716" w:rsidRDefault="008216E3" w:rsidP="00C9771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работы площадки  реализовывались оздоровительные мероприятия под руководством медика, Коноплевой С.М. и вожатого </w:t>
      </w:r>
      <w:proofErr w:type="spellStart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Каланакова</w:t>
      </w:r>
      <w:proofErr w:type="spellEnd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В.Н., которые включали в себя: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физическому воспитанию, соответствующие  возрасту детей, состоянию их здоровья, уровню физического развития и физической подготовленности. Физкультурно-оздоровительная работа в лагере включала следующие мероприятия: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минуты здоровья;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 на тему «Здоровье»;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беседы;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физкультурой и спортом;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отрядные прогулки;</w:t>
      </w:r>
    </w:p>
    <w:p w:rsidR="008216E3" w:rsidRPr="00C97716" w:rsidRDefault="008216E3" w:rsidP="00C9771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и праздники.</w:t>
      </w:r>
    </w:p>
    <w:p w:rsidR="008216E3" w:rsidRPr="00C97716" w:rsidRDefault="008216E3" w:rsidP="00C9771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 </w:t>
      </w: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укрепления здоровья</w:t>
      </w: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 обязательным условием было максимальное по времени пребывание детей на свежем воздухе, проведение подвижных игр. На спортивной площадке дети обучались таким играм, как футбол, пионербол, волейбол, баскетбол, теннис, знакомились с якутскими национальными спортивными играми. На протяжении лагерной смены были проведены следующие спортивно-оздоровительные мероприятия:</w:t>
      </w:r>
    </w:p>
    <w:p w:rsidR="008216E3" w:rsidRPr="00C97716" w:rsidRDefault="008216E3" w:rsidP="00C9771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 xml:space="preserve">Зов джунглей «Здравствуй лето, это мы» </w:t>
      </w:r>
      <w:r w:rsidRPr="00C9771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97716">
        <w:rPr>
          <w:rFonts w:ascii="Times New Roman" w:hAnsi="Times New Roman" w:cs="Times New Roman"/>
          <w:sz w:val="28"/>
          <w:szCs w:val="28"/>
        </w:rPr>
        <w:t>спортивно-игровая программа;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16E3" w:rsidRPr="00C97716" w:rsidRDefault="008216E3" w:rsidP="00C9771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  <w:shd w:val="clear" w:color="auto" w:fill="FFFFFF"/>
        </w:rPr>
        <w:t>Футбол для тех, кому за 10, участвуют команды «Воспитатели» и «Дети»;</w:t>
      </w:r>
    </w:p>
    <w:p w:rsidR="008216E3" w:rsidRPr="00C97716" w:rsidRDefault="008216E3" w:rsidP="00C9771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Якутские народные игры на свежем воздухе;</w:t>
      </w:r>
    </w:p>
    <w:p w:rsidR="008216E3" w:rsidRPr="00C97716" w:rsidRDefault="008216E3" w:rsidP="00C9771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Веселые старты «Безопасность – это важно!»;</w:t>
      </w:r>
    </w:p>
    <w:p w:rsidR="008216E3" w:rsidRPr="00C97716" w:rsidRDefault="008216E3" w:rsidP="00C9771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КТД «Сильный, ловкий, умелый».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Гигиеническое воспитание</w:t>
      </w: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 в лагере проводилось медицинским и педагогическим персоналом. Цель гигиенического воспитания детей - закрепить гигиенические навыки и умения, углубить знания, полученные в школе и семье.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Гигиеническое воспитание детей на детской площадке  строилось на пропаганде здорового образа жизни. Были проведены:</w:t>
      </w:r>
    </w:p>
    <w:p w:rsidR="008216E3" w:rsidRPr="00C97716" w:rsidRDefault="008216E3" w:rsidP="00C9771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здоровья.  Викторина «Зелёная аптека»;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«Солнечный ожог. Первая помощь при ожоге»;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8"/>
          <w:szCs w:val="28"/>
        </w:rPr>
        <w:t>Викторина «Здоровье»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«Зелёная аптечка: первая помощь при укусах насекомых»;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«Лекарственные растения»;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«Осанка – основа красивой  походки»;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«Как снять усталость с ног»;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 xml:space="preserve">Минутка здоровья «Друзья </w:t>
      </w:r>
      <w:proofErr w:type="spellStart"/>
      <w:r w:rsidRPr="00C97716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C97716">
        <w:rPr>
          <w:rFonts w:ascii="Times New Roman" w:hAnsi="Times New Roman" w:cs="Times New Roman"/>
          <w:sz w:val="28"/>
          <w:szCs w:val="28"/>
        </w:rPr>
        <w:t xml:space="preserve"> и наше здоровье»;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 «Гигиена в доме»;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 « Закаливание»;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lastRenderedPageBreak/>
        <w:t>Минутка здоровья «Сегодняшние заботы медицины»;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«Подвижные игры – залог здоровья»;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здоровья. «Как ухаживать за зубами»;</w:t>
      </w:r>
    </w:p>
    <w:p w:rsidR="008216E3" w:rsidRPr="00C97716" w:rsidRDefault="008216E3" w:rsidP="00C97716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Минутка здоровья «Мы за здоровый образ жизни».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патриотического воспитания, любви и уважения к Родине были проведены: </w:t>
      </w:r>
    </w:p>
    <w:p w:rsidR="008216E3" w:rsidRPr="00C97716" w:rsidRDefault="008216E3" w:rsidP="00C97716">
      <w:pPr>
        <w:pStyle w:val="a5"/>
        <w:numPr>
          <w:ilvl w:val="0"/>
          <w:numId w:val="11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Игровая программа, посвящённая Дню защиты детей;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КТД «Природа – наш дом»;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Игровая программа - «Лесные репортажи с места событий»;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«Пушкинский день в  России» - викторина;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Якутские народные игры на свежем воздухе;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Музыкальный час  «Край ты мой, родимый край»;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Проект «Моя родина», «Моё село»;</w:t>
      </w:r>
    </w:p>
    <w:p w:rsidR="008216E3" w:rsidRPr="00C97716" w:rsidRDefault="008216E3" w:rsidP="00C97716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КТД «Россия – Родина моя» - праздник, посвящённый Дню России.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Одними из ярких запоминающихся мероприятий смены, по мнению детей, оказались  День именинника, День приключений и День рекордов. 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место отводилось развитию творческих способностей детей. Ежедневно работали индивидуальные мастерские:</w:t>
      </w:r>
    </w:p>
    <w:p w:rsidR="008216E3" w:rsidRPr="00C97716" w:rsidRDefault="008216E3" w:rsidP="00C97716">
      <w:pPr>
        <w:pStyle w:val="a5"/>
        <w:numPr>
          <w:ilvl w:val="0"/>
          <w:numId w:val="12"/>
        </w:numPr>
        <w:tabs>
          <w:tab w:val="clear" w:pos="720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Соленое тесто;</w:t>
      </w:r>
    </w:p>
    <w:p w:rsidR="008216E3" w:rsidRPr="00C97716" w:rsidRDefault="008216E3" w:rsidP="00C97716">
      <w:pPr>
        <w:pStyle w:val="a5"/>
        <w:numPr>
          <w:ilvl w:val="0"/>
          <w:numId w:val="12"/>
        </w:numPr>
        <w:tabs>
          <w:tab w:val="clear" w:pos="720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Рисунок;</w:t>
      </w:r>
    </w:p>
    <w:p w:rsidR="008216E3" w:rsidRPr="00C97716" w:rsidRDefault="008216E3" w:rsidP="00C97716">
      <w:pPr>
        <w:pStyle w:val="a5"/>
        <w:numPr>
          <w:ilvl w:val="0"/>
          <w:numId w:val="12"/>
        </w:numPr>
        <w:tabs>
          <w:tab w:val="clear" w:pos="720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Лепка;</w:t>
      </w:r>
    </w:p>
    <w:p w:rsidR="008216E3" w:rsidRPr="00C97716" w:rsidRDefault="008216E3" w:rsidP="00C97716">
      <w:pPr>
        <w:pStyle w:val="a5"/>
        <w:numPr>
          <w:ilvl w:val="0"/>
          <w:numId w:val="12"/>
        </w:numPr>
        <w:tabs>
          <w:tab w:val="clear" w:pos="720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из бросового материала;</w:t>
      </w:r>
    </w:p>
    <w:p w:rsidR="008216E3" w:rsidRPr="00C97716" w:rsidRDefault="008216E3" w:rsidP="00C97716">
      <w:pPr>
        <w:pStyle w:val="a5"/>
        <w:numPr>
          <w:ilvl w:val="0"/>
          <w:numId w:val="12"/>
        </w:numPr>
        <w:tabs>
          <w:tab w:val="clear" w:pos="720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Рукоделия из природного материала.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Мастер-класс по рисунку показала Алиса </w:t>
      </w:r>
      <w:proofErr w:type="spellStart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Баланева</w:t>
      </w:r>
      <w:proofErr w:type="spellEnd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лучшая лепка из соленого теста у Кирилла </w:t>
      </w:r>
      <w:proofErr w:type="spellStart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Серкина</w:t>
      </w:r>
      <w:proofErr w:type="spellEnd"/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16E3" w:rsidRPr="00C97716" w:rsidRDefault="008216E3" w:rsidP="00C97716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716">
        <w:rPr>
          <w:rFonts w:ascii="Times New Roman" w:hAnsi="Times New Roman" w:cs="Times New Roman"/>
          <w:sz w:val="28"/>
          <w:szCs w:val="28"/>
        </w:rPr>
        <w:t xml:space="preserve">Благодаря здоровому рациональному питанию, очень полезному физическому труду в теплицах школы  и правильному режиму дня находящиеся в лагере дети поправились в среднем на 0,2 – 1 кг и выросли на 0.5-1 сантиметра. 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летней площадке проводилась работа </w:t>
      </w: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профилактике детского дорожно-транспортного травматизма и правил техники безопасности</w:t>
      </w: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8216E3" w:rsidRPr="00C97716" w:rsidRDefault="008216E3" w:rsidP="00C9771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Инструктажи по правилам поведения ЛДП;</w:t>
      </w:r>
    </w:p>
    <w:p w:rsidR="008216E3" w:rsidRPr="00C97716" w:rsidRDefault="008216E3" w:rsidP="00C9771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bCs/>
          <w:sz w:val="28"/>
          <w:szCs w:val="28"/>
        </w:rPr>
        <w:t>Практические занятия по  пожарной безопасности  (на базе школы);</w:t>
      </w:r>
    </w:p>
    <w:p w:rsidR="008216E3" w:rsidRPr="00C97716" w:rsidRDefault="008216E3" w:rsidP="00C9771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bCs/>
          <w:sz w:val="28"/>
          <w:szCs w:val="28"/>
        </w:rPr>
        <w:lastRenderedPageBreak/>
        <w:t>Конкурс рисунков по ПДД;</w:t>
      </w:r>
    </w:p>
    <w:p w:rsidR="008216E3" w:rsidRPr="00C97716" w:rsidRDefault="008216E3" w:rsidP="00C9771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>Веселые старты «Безопасность – это важно!».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мероприятия </w:t>
      </w:r>
      <w:r w:rsidRPr="00C977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нравственно-эстетического</w:t>
      </w: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цикла. В частности, на площадке прошел праздник открытия и закрытия смены. Дети приняли активное участие в концертах, посвящённых открытию и закрытию лагеря.</w:t>
      </w:r>
    </w:p>
    <w:p w:rsidR="008216E3" w:rsidRPr="00C97716" w:rsidRDefault="008216E3" w:rsidP="00C977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лагере дети занимались </w:t>
      </w:r>
      <w:r w:rsidRPr="00C97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общественно-полезным трудом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посадили в теплице школы  лук, свеклу, укроп и морковь. Ежедневно согласно графику поливали грядки и убирали сорняки.   Трудовой отряд принимал участие в уборке школьной территории, ухаживал за клумбами.  </w:t>
      </w:r>
    </w:p>
    <w:p w:rsidR="008216E3" w:rsidRPr="00C97716" w:rsidRDefault="008216E3" w:rsidP="00C9771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летней социально-дворовой   площадки «Забава» было организовано полноценное трехразовое  питание в столовой школы. </w:t>
      </w:r>
    </w:p>
    <w:p w:rsidR="008216E3" w:rsidRPr="00C97716" w:rsidRDefault="008216E3" w:rsidP="00C977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  <w:r w:rsidRPr="00C97716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ab/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которое ребята провели на площадке, им очень понравилось и, конечно, запомнилось. Они провели его с пользой для себя и своего здоровья.</w:t>
      </w:r>
    </w:p>
    <w:p w:rsidR="008216E3" w:rsidRPr="00C97716" w:rsidRDefault="008216E3" w:rsidP="00C9771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смена на площадке закончилась торжественной линейкой закрытия.  Подводя итог, дети отметили, что каждый день пребывания на площадке  был полон эмоций, насыщен мероприятиями и зарядом бодрого  настроения и здоровья. </w:t>
      </w:r>
    </w:p>
    <w:p w:rsidR="008216E3" w:rsidRPr="00C97716" w:rsidRDefault="008216E3" w:rsidP="00C9771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sz w:val="28"/>
          <w:szCs w:val="28"/>
        </w:rPr>
        <w:t xml:space="preserve">За активное участие в конкурсах и мероприятиях дети награждались  подарками и сладкими призами.  </w:t>
      </w: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устроили на прощание небольшое диско-шоу и с удовольствием рассказали, как им понравилось отдыхать на летней площадке при школе.</w:t>
      </w:r>
    </w:p>
    <w:p w:rsidR="008216E3" w:rsidRPr="00C97716" w:rsidRDefault="008216E3" w:rsidP="00C9771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полной мере можно сказать, что задачи, поставленные на начало сезона, воспитателями были выполнены в полном объёме.</w:t>
      </w:r>
    </w:p>
    <w:p w:rsidR="008216E3" w:rsidRPr="00C97716" w:rsidRDefault="008216E3" w:rsidP="00C977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F47DFB5" wp14:editId="635E0C53">
            <wp:extent cx="4521053" cy="3388629"/>
            <wp:effectExtent l="19050" t="0" r="0" b="0"/>
            <wp:docPr id="14" name="Рисунок 1" descr="F:\DCIM\101MSDCF\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55" cy="33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день на площадке. Посещение кабинета медика «Узнаем свой рост и вес!»</w:t>
      </w:r>
    </w:p>
    <w:p w:rsidR="008216E3" w:rsidRPr="00C97716" w:rsidRDefault="008216E3" w:rsidP="00C9771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6E3" w:rsidRPr="00C97716" w:rsidRDefault="008216E3" w:rsidP="00C977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0BC9BC" wp14:editId="2146F542">
            <wp:extent cx="4786666" cy="3587712"/>
            <wp:effectExtent l="19050" t="0" r="0" b="0"/>
            <wp:docPr id="15" name="Рисунок 2" descr="F:\DCIM\101MSDCF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86" cy="35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ко Дню защиты детей</w:t>
      </w:r>
    </w:p>
    <w:p w:rsidR="008216E3" w:rsidRPr="00C97716" w:rsidRDefault="008216E3" w:rsidP="00C977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6E3" w:rsidRPr="00C97716" w:rsidRDefault="008216E3" w:rsidP="00C9771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3BB527" wp14:editId="1FA15A48">
            <wp:extent cx="4730853" cy="3545879"/>
            <wp:effectExtent l="19050" t="0" r="0" b="0"/>
            <wp:docPr id="16" name="Рисунок 3" descr="F:\DCIM\101MSDCF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84" cy="35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отрядного уголка.</w:t>
      </w:r>
    </w:p>
    <w:p w:rsidR="008216E3" w:rsidRPr="00C97716" w:rsidRDefault="008216E3" w:rsidP="00C9771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115014" wp14:editId="0F39D387">
            <wp:extent cx="4656425" cy="3490093"/>
            <wp:effectExtent l="19050" t="0" r="0" b="0"/>
            <wp:docPr id="17" name="Рисунок 4" descr="F:\DCIM\101MSDCF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64" cy="35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– это важно!» - правило ПДД для велосипедистов.</w:t>
      </w:r>
    </w:p>
    <w:p w:rsidR="008216E3" w:rsidRPr="00C97716" w:rsidRDefault="008216E3" w:rsidP="00C97716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6E3" w:rsidRPr="00C97716" w:rsidRDefault="008216E3" w:rsidP="00C97716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3874A7BA" wp14:editId="6E53618F">
            <wp:extent cx="4908281" cy="3678865"/>
            <wp:effectExtent l="19050" t="0" r="6619" b="0"/>
            <wp:docPr id="18" name="Рисунок 5" descr="F:\DCIM\101MSDCF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29" cy="368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Минутку здоровья проводила Коноплева С.М., медик.</w:t>
      </w:r>
    </w:p>
    <w:p w:rsidR="008216E3" w:rsidRPr="00C97716" w:rsidRDefault="008216E3" w:rsidP="00C9771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16E3" w:rsidRPr="00C97716" w:rsidRDefault="008216E3" w:rsidP="00C977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D2A6BC" wp14:editId="1F533079">
            <wp:extent cx="3191802" cy="2392326"/>
            <wp:effectExtent l="19050" t="0" r="8598" b="0"/>
            <wp:docPr id="19" name="Рисунок 6" descr="F:\DCIM\101MSDCF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50" cy="2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7751F2" wp14:editId="5D8F8F66">
            <wp:extent cx="3191803" cy="2392326"/>
            <wp:effectExtent l="19050" t="0" r="8597" b="0"/>
            <wp:docPr id="20" name="Рисунок 7" descr="F:\DCIM\101MSDCF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52" cy="239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360" w:lineRule="auto"/>
        <w:ind w:firstLine="36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9771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«Россия – родина моя!» мероприятие посвященное Дню России.</w:t>
      </w:r>
    </w:p>
    <w:p w:rsidR="008216E3" w:rsidRPr="00C97716" w:rsidRDefault="008216E3" w:rsidP="00C97716">
      <w:pPr>
        <w:spacing w:after="0" w:line="48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16E3" w:rsidRPr="00C97716" w:rsidRDefault="008216E3" w:rsidP="00C97716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D17C4" wp14:editId="4505A0A1">
            <wp:extent cx="4723867" cy="3540641"/>
            <wp:effectExtent l="19050" t="0" r="533" b="0"/>
            <wp:docPr id="21" name="Рисунок 8" descr="F:\DCIM\101MSDCF\DSC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17" cy="354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>«Мистер и мисс ЛЕТО 2017»</w:t>
      </w:r>
    </w:p>
    <w:p w:rsidR="008216E3" w:rsidRPr="00C97716" w:rsidRDefault="008216E3" w:rsidP="00C97716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16E3" w:rsidRPr="00C97716" w:rsidRDefault="008216E3" w:rsidP="00C97716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025F2" wp14:editId="2EEC6625">
            <wp:extent cx="3106687" cy="2328530"/>
            <wp:effectExtent l="19050" t="0" r="0" b="0"/>
            <wp:docPr id="22" name="Рисунок 9" descr="F:\DCIM\101MSDCF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0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26" cy="23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716">
        <w:rPr>
          <w:rFonts w:ascii="Times New Roman" w:hAnsi="Times New Roman" w:cs="Times New Roman"/>
          <w:sz w:val="28"/>
          <w:szCs w:val="28"/>
        </w:rPr>
        <w:t xml:space="preserve"> </w:t>
      </w: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759E1" wp14:editId="20DFEEAC">
            <wp:extent cx="3106687" cy="2328530"/>
            <wp:effectExtent l="19050" t="0" r="0" b="0"/>
            <wp:docPr id="23" name="Рисунок 10" descr="F:\DCIM\101MSDCF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0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45" cy="23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D3FF78" wp14:editId="64FC8744">
            <wp:extent cx="4042949" cy="3030279"/>
            <wp:effectExtent l="19050" t="0" r="0" b="0"/>
            <wp:docPr id="24" name="Рисунок 11" descr="F:\DCIM\101MSDCF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0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89" cy="30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>День именинника</w:t>
      </w: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3264" wp14:editId="553FF560">
            <wp:extent cx="4499588" cy="3372540"/>
            <wp:effectExtent l="19050" t="0" r="0" b="0"/>
            <wp:docPr id="1" name="Рисунок 1" descr="F:\DCIM\101MSDCF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07" cy="33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sz w:val="28"/>
          <w:szCs w:val="28"/>
        </w:rPr>
        <w:t>В день рекордов выпустили книгу рекордов Гиннеса площадки</w:t>
      </w:r>
    </w:p>
    <w:p w:rsidR="008216E3" w:rsidRPr="00C97716" w:rsidRDefault="008216E3" w:rsidP="00C97716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B555EB" wp14:editId="74ADDD61">
            <wp:extent cx="3245145" cy="2432308"/>
            <wp:effectExtent l="19050" t="0" r="0" b="0"/>
            <wp:docPr id="2" name="Рисунок 2" descr="F:\DCIM\101MSDCF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9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27" cy="24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2B73E" wp14:editId="620C99AB">
            <wp:extent cx="3298308" cy="2472155"/>
            <wp:effectExtent l="19050" t="0" r="0" b="0"/>
            <wp:docPr id="3" name="Рисунок 3" descr="F:\DCIM\101MSDCF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9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97" cy="24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00E4A" wp14:editId="1DE0E635">
            <wp:extent cx="3787604" cy="2838893"/>
            <wp:effectExtent l="19050" t="0" r="3346" b="0"/>
            <wp:docPr id="4" name="Рисунок 4" descr="F:\DCIM\101MSDCF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9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74" cy="28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6E3" w:rsidRPr="00C97716" w:rsidRDefault="008216E3" w:rsidP="00C9771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216E3" w:rsidRPr="00C97716" w:rsidSect="008A7715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1AB3940"/>
    <w:multiLevelType w:val="hybridMultilevel"/>
    <w:tmpl w:val="9C7826E0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D20640"/>
    <w:multiLevelType w:val="multilevel"/>
    <w:tmpl w:val="E5DC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B460860"/>
    <w:multiLevelType w:val="hybridMultilevel"/>
    <w:tmpl w:val="1BCCC3EC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4">
    <w:nsid w:val="1DE57FCB"/>
    <w:multiLevelType w:val="hybridMultilevel"/>
    <w:tmpl w:val="E5DE349C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>
    <w:nsid w:val="237619E8"/>
    <w:multiLevelType w:val="hybridMultilevel"/>
    <w:tmpl w:val="02C2428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6">
    <w:nsid w:val="2C5A441C"/>
    <w:multiLevelType w:val="hybridMultilevel"/>
    <w:tmpl w:val="61D2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822A0"/>
    <w:multiLevelType w:val="multilevel"/>
    <w:tmpl w:val="1FE2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CB7F73"/>
    <w:multiLevelType w:val="multilevel"/>
    <w:tmpl w:val="1FE2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0627755"/>
    <w:multiLevelType w:val="hybridMultilevel"/>
    <w:tmpl w:val="91A28F32"/>
    <w:lvl w:ilvl="0" w:tplc="13AE4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5F71E8"/>
    <w:multiLevelType w:val="multilevel"/>
    <w:tmpl w:val="1FE2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FA3D50"/>
    <w:multiLevelType w:val="hybridMultilevel"/>
    <w:tmpl w:val="AABEE97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71FF2447"/>
    <w:multiLevelType w:val="multilevel"/>
    <w:tmpl w:val="1FE2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3F22DF"/>
    <w:multiLevelType w:val="hybridMultilevel"/>
    <w:tmpl w:val="0F86C3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19"/>
  </w:num>
  <w:num w:numId="5">
    <w:abstractNumId w:val="12"/>
  </w:num>
  <w:num w:numId="6">
    <w:abstractNumId w:val="23"/>
  </w:num>
  <w:num w:numId="7">
    <w:abstractNumId w:val="21"/>
  </w:num>
  <w:num w:numId="8">
    <w:abstractNumId w:val="20"/>
  </w:num>
  <w:num w:numId="9">
    <w:abstractNumId w:val="11"/>
  </w:num>
  <w:num w:numId="10">
    <w:abstractNumId w:val="16"/>
  </w:num>
  <w:num w:numId="11">
    <w:abstractNumId w:val="22"/>
  </w:num>
  <w:num w:numId="12">
    <w:abstractNumId w:val="17"/>
  </w:num>
  <w:num w:numId="13">
    <w:abstractNumId w:val="1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A7"/>
    <w:rsid w:val="000200F1"/>
    <w:rsid w:val="00146B02"/>
    <w:rsid w:val="0015093F"/>
    <w:rsid w:val="001A6FB1"/>
    <w:rsid w:val="001F6146"/>
    <w:rsid w:val="00253478"/>
    <w:rsid w:val="0034470B"/>
    <w:rsid w:val="0045287C"/>
    <w:rsid w:val="004F444C"/>
    <w:rsid w:val="00520085"/>
    <w:rsid w:val="00581C2F"/>
    <w:rsid w:val="00595522"/>
    <w:rsid w:val="005B15D8"/>
    <w:rsid w:val="005B5703"/>
    <w:rsid w:val="005B59F9"/>
    <w:rsid w:val="00615083"/>
    <w:rsid w:val="006E0FDA"/>
    <w:rsid w:val="007519F9"/>
    <w:rsid w:val="00756EFB"/>
    <w:rsid w:val="00774E83"/>
    <w:rsid w:val="007B1213"/>
    <w:rsid w:val="008216E3"/>
    <w:rsid w:val="008A2FD0"/>
    <w:rsid w:val="008A7715"/>
    <w:rsid w:val="0091384D"/>
    <w:rsid w:val="009370D9"/>
    <w:rsid w:val="00955E01"/>
    <w:rsid w:val="00995121"/>
    <w:rsid w:val="009B0163"/>
    <w:rsid w:val="00A21D8A"/>
    <w:rsid w:val="00AC03F4"/>
    <w:rsid w:val="00B84931"/>
    <w:rsid w:val="00B84E5F"/>
    <w:rsid w:val="00BB03CF"/>
    <w:rsid w:val="00BC2FD8"/>
    <w:rsid w:val="00C97716"/>
    <w:rsid w:val="00CC6205"/>
    <w:rsid w:val="00D63BA7"/>
    <w:rsid w:val="00DB647A"/>
    <w:rsid w:val="00E06F42"/>
    <w:rsid w:val="00EA46D7"/>
    <w:rsid w:val="00EE57C1"/>
    <w:rsid w:val="00F941A9"/>
    <w:rsid w:val="00F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BA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3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D63B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63B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63BA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63BA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3B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63BA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63B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63BA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BA7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link w:val="11"/>
    <w:uiPriority w:val="99"/>
    <w:unhideWhenUsed/>
    <w:rsid w:val="00D63BA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4">
    <w:name w:val="caption"/>
    <w:basedOn w:val="a"/>
    <w:semiHidden/>
    <w:unhideWhenUsed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D63BA7"/>
    <w:pPr>
      <w:ind w:left="720"/>
      <w:contextualSpacing/>
    </w:pPr>
  </w:style>
  <w:style w:type="character" w:styleId="a6">
    <w:name w:val="Strong"/>
    <w:basedOn w:val="a0"/>
    <w:qFormat/>
    <w:rsid w:val="00D63BA7"/>
    <w:rPr>
      <w:b/>
      <w:bCs/>
    </w:rPr>
  </w:style>
  <w:style w:type="character" w:styleId="a7">
    <w:name w:val="Emphasis"/>
    <w:basedOn w:val="a0"/>
    <w:qFormat/>
    <w:rsid w:val="00D63BA7"/>
    <w:rPr>
      <w:rFonts w:ascii="Times New Roman" w:hAnsi="Times New Roman" w:cs="Times New Roman"/>
      <w:iCs/>
      <w:sz w:val="24"/>
      <w:szCs w:val="24"/>
    </w:rPr>
  </w:style>
  <w:style w:type="paragraph" w:styleId="a8">
    <w:name w:val="Subtitle"/>
    <w:basedOn w:val="a"/>
    <w:link w:val="a9"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00">
    <w:name w:val="a0"/>
    <w:basedOn w:val="a"/>
    <w:rsid w:val="00D63BA7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63B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footnote reference"/>
    <w:basedOn w:val="a0"/>
    <w:rsid w:val="00D63BA7"/>
  </w:style>
  <w:style w:type="paragraph" w:styleId="31">
    <w:name w:val="Body Text Indent 3"/>
    <w:basedOn w:val="a"/>
    <w:link w:val="32"/>
    <w:rsid w:val="00D63BA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63BA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63B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unhideWhenUsed/>
    <w:rsid w:val="00D63BA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63BA7"/>
  </w:style>
  <w:style w:type="table" w:customStyle="1" w:styleId="12">
    <w:name w:val="Сетка таблицы1"/>
    <w:basedOn w:val="a1"/>
    <w:next w:val="aa"/>
    <w:uiPriority w:val="59"/>
    <w:rsid w:val="00D63B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Title"/>
    <w:basedOn w:val="a"/>
    <w:link w:val="af"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No Spacing"/>
    <w:link w:val="af1"/>
    <w:uiPriority w:val="1"/>
    <w:qFormat/>
    <w:rsid w:val="00D63BA7"/>
    <w:pPr>
      <w:spacing w:after="0" w:line="240" w:lineRule="auto"/>
    </w:pPr>
  </w:style>
  <w:style w:type="paragraph" w:styleId="21">
    <w:name w:val="Body Text Indent 2"/>
    <w:basedOn w:val="a"/>
    <w:link w:val="22"/>
    <w:uiPriority w:val="99"/>
    <w:unhideWhenUsed/>
    <w:rsid w:val="00D63BA7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D6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63BA7"/>
  </w:style>
  <w:style w:type="paragraph" w:styleId="af4">
    <w:name w:val="footer"/>
    <w:basedOn w:val="a"/>
    <w:link w:val="af5"/>
    <w:uiPriority w:val="99"/>
    <w:unhideWhenUsed/>
    <w:rsid w:val="00D6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63BA7"/>
  </w:style>
  <w:style w:type="paragraph" w:styleId="af6">
    <w:name w:val="Plain Text"/>
    <w:basedOn w:val="a"/>
    <w:link w:val="af7"/>
    <w:rsid w:val="00D63BA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D63BA7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63BA7"/>
  </w:style>
  <w:style w:type="character" w:styleId="af8">
    <w:name w:val="page number"/>
    <w:basedOn w:val="a0"/>
    <w:rsid w:val="00D63BA7"/>
  </w:style>
  <w:style w:type="paragraph" w:styleId="af9">
    <w:name w:val="Body Text Indent"/>
    <w:basedOn w:val="a"/>
    <w:link w:val="afa"/>
    <w:rsid w:val="00D63BA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D63BA7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2"/>
    <w:basedOn w:val="a"/>
    <w:link w:val="24"/>
    <w:rsid w:val="00D63BA7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63BA7"/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Body Text 3"/>
    <w:basedOn w:val="a"/>
    <w:link w:val="34"/>
    <w:rsid w:val="00D63B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D63BA7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25">
    <w:name w:val="Сетка таблицы2"/>
    <w:basedOn w:val="a1"/>
    <w:next w:val="aa"/>
    <w:uiPriority w:val="59"/>
    <w:rsid w:val="00D6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"/>
    <w:link w:val="afc"/>
    <w:uiPriority w:val="99"/>
    <w:semiHidden/>
    <w:rsid w:val="00D63B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D63BA7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footnote text"/>
    <w:basedOn w:val="a"/>
    <w:link w:val="afe"/>
    <w:semiHidden/>
    <w:rsid w:val="00D6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semiHidden/>
    <w:rsid w:val="00D63B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Знак1 Знак Знак Знак"/>
    <w:basedOn w:val="a"/>
    <w:rsid w:val="00D63BA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D63B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41">
    <w:name w:val="Font Style41"/>
    <w:rsid w:val="00D63BA7"/>
    <w:rPr>
      <w:rFonts w:ascii="Times New Roman" w:hAnsi="Times New Roman" w:cs="Times New Roman"/>
      <w:sz w:val="20"/>
      <w:szCs w:val="20"/>
    </w:rPr>
  </w:style>
  <w:style w:type="character" w:customStyle="1" w:styleId="11">
    <w:name w:val="Обычный (веб) Знак1"/>
    <w:link w:val="a3"/>
    <w:uiPriority w:val="99"/>
    <w:locked/>
    <w:rsid w:val="00D63BA7"/>
    <w:rPr>
      <w:rFonts w:ascii="Verdana" w:eastAsia="Times New Roman" w:hAnsi="Verdana" w:cs="Times New Roman"/>
      <w:sz w:val="18"/>
      <w:szCs w:val="18"/>
      <w:lang w:eastAsia="ru-RU"/>
    </w:rPr>
  </w:style>
  <w:style w:type="character" w:styleId="aff">
    <w:name w:val="Hyperlink"/>
    <w:basedOn w:val="a0"/>
    <w:rsid w:val="00D63BA7"/>
    <w:rPr>
      <w:color w:val="0000FF"/>
      <w:u w:val="single"/>
    </w:rPr>
  </w:style>
  <w:style w:type="paragraph" w:customStyle="1" w:styleId="western">
    <w:name w:val="western"/>
    <w:basedOn w:val="a"/>
    <w:rsid w:val="00D6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бычный (веб) Знак"/>
    <w:basedOn w:val="a0"/>
    <w:locked/>
    <w:rsid w:val="00D63BA7"/>
    <w:rPr>
      <w:lang w:val="ru-RU" w:eastAsia="ru-RU" w:bidi="ar-SA"/>
    </w:rPr>
  </w:style>
  <w:style w:type="character" w:customStyle="1" w:styleId="Zag11">
    <w:name w:val="Zag_11"/>
    <w:rsid w:val="00D63BA7"/>
  </w:style>
  <w:style w:type="character" w:customStyle="1" w:styleId="FontStyle19">
    <w:name w:val="Font Style19"/>
    <w:rsid w:val="00D63BA7"/>
    <w:rPr>
      <w:rFonts w:ascii="Times New Roman" w:hAnsi="Times New Roman" w:cs="Times New Roman"/>
      <w:sz w:val="22"/>
      <w:szCs w:val="22"/>
    </w:rPr>
  </w:style>
  <w:style w:type="paragraph" w:customStyle="1" w:styleId="ConsPlusNonformat">
    <w:name w:val="ConsPlusNonformat"/>
    <w:uiPriority w:val="99"/>
    <w:rsid w:val="00D63BA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4"/>
      <w:u w:val="single"/>
      <w:lang w:eastAsia="ru-RU"/>
    </w:rPr>
  </w:style>
  <w:style w:type="paragraph" w:customStyle="1" w:styleId="c5">
    <w:name w:val="c5"/>
    <w:basedOn w:val="a"/>
    <w:uiPriority w:val="99"/>
    <w:rsid w:val="00D6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3BA7"/>
  </w:style>
  <w:style w:type="character" w:customStyle="1" w:styleId="c2">
    <w:name w:val="c2"/>
    <w:basedOn w:val="a0"/>
    <w:rsid w:val="00D63BA7"/>
  </w:style>
  <w:style w:type="character" w:customStyle="1" w:styleId="apple-converted-space">
    <w:name w:val="apple-converted-space"/>
    <w:basedOn w:val="a0"/>
    <w:rsid w:val="00D63BA7"/>
  </w:style>
  <w:style w:type="character" w:customStyle="1" w:styleId="af1">
    <w:name w:val="Без интервала Знак"/>
    <w:basedOn w:val="a0"/>
    <w:link w:val="af0"/>
    <w:uiPriority w:val="1"/>
    <w:rsid w:val="009370D9"/>
  </w:style>
  <w:style w:type="table" w:customStyle="1" w:styleId="35">
    <w:name w:val="Сетка таблицы3"/>
    <w:basedOn w:val="a1"/>
    <w:next w:val="aa"/>
    <w:uiPriority w:val="59"/>
    <w:rsid w:val="0014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BA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3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D63B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63B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63BA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63BA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3B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63BA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63B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63BA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BA7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link w:val="11"/>
    <w:uiPriority w:val="99"/>
    <w:unhideWhenUsed/>
    <w:rsid w:val="00D63BA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4">
    <w:name w:val="caption"/>
    <w:basedOn w:val="a"/>
    <w:semiHidden/>
    <w:unhideWhenUsed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D63BA7"/>
    <w:pPr>
      <w:ind w:left="720"/>
      <w:contextualSpacing/>
    </w:pPr>
  </w:style>
  <w:style w:type="character" w:styleId="a6">
    <w:name w:val="Strong"/>
    <w:basedOn w:val="a0"/>
    <w:qFormat/>
    <w:rsid w:val="00D63BA7"/>
    <w:rPr>
      <w:b/>
      <w:bCs/>
    </w:rPr>
  </w:style>
  <w:style w:type="character" w:styleId="a7">
    <w:name w:val="Emphasis"/>
    <w:basedOn w:val="a0"/>
    <w:qFormat/>
    <w:rsid w:val="00D63BA7"/>
    <w:rPr>
      <w:rFonts w:ascii="Times New Roman" w:hAnsi="Times New Roman" w:cs="Times New Roman"/>
      <w:iCs/>
      <w:sz w:val="24"/>
      <w:szCs w:val="24"/>
    </w:rPr>
  </w:style>
  <w:style w:type="paragraph" w:styleId="a8">
    <w:name w:val="Subtitle"/>
    <w:basedOn w:val="a"/>
    <w:link w:val="a9"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00">
    <w:name w:val="a0"/>
    <w:basedOn w:val="a"/>
    <w:rsid w:val="00D63BA7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63B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footnote reference"/>
    <w:basedOn w:val="a0"/>
    <w:rsid w:val="00D63BA7"/>
  </w:style>
  <w:style w:type="paragraph" w:styleId="31">
    <w:name w:val="Body Text Indent 3"/>
    <w:basedOn w:val="a"/>
    <w:link w:val="32"/>
    <w:rsid w:val="00D63BA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63BA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63B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unhideWhenUsed/>
    <w:rsid w:val="00D63BA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63BA7"/>
  </w:style>
  <w:style w:type="table" w:customStyle="1" w:styleId="12">
    <w:name w:val="Сетка таблицы1"/>
    <w:basedOn w:val="a1"/>
    <w:next w:val="aa"/>
    <w:uiPriority w:val="59"/>
    <w:rsid w:val="00D63B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Title"/>
    <w:basedOn w:val="a"/>
    <w:link w:val="af"/>
    <w:qFormat/>
    <w:rsid w:val="00D63B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No Spacing"/>
    <w:link w:val="af1"/>
    <w:uiPriority w:val="1"/>
    <w:qFormat/>
    <w:rsid w:val="00D63BA7"/>
    <w:pPr>
      <w:spacing w:after="0" w:line="240" w:lineRule="auto"/>
    </w:pPr>
  </w:style>
  <w:style w:type="paragraph" w:styleId="21">
    <w:name w:val="Body Text Indent 2"/>
    <w:basedOn w:val="a"/>
    <w:link w:val="22"/>
    <w:uiPriority w:val="99"/>
    <w:unhideWhenUsed/>
    <w:rsid w:val="00D63BA7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63B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D6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63BA7"/>
  </w:style>
  <w:style w:type="paragraph" w:styleId="af4">
    <w:name w:val="footer"/>
    <w:basedOn w:val="a"/>
    <w:link w:val="af5"/>
    <w:uiPriority w:val="99"/>
    <w:unhideWhenUsed/>
    <w:rsid w:val="00D6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63BA7"/>
  </w:style>
  <w:style w:type="paragraph" w:styleId="af6">
    <w:name w:val="Plain Text"/>
    <w:basedOn w:val="a"/>
    <w:link w:val="af7"/>
    <w:rsid w:val="00D63BA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D63BA7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63BA7"/>
  </w:style>
  <w:style w:type="character" w:styleId="af8">
    <w:name w:val="page number"/>
    <w:basedOn w:val="a0"/>
    <w:rsid w:val="00D63BA7"/>
  </w:style>
  <w:style w:type="paragraph" w:styleId="af9">
    <w:name w:val="Body Text Indent"/>
    <w:basedOn w:val="a"/>
    <w:link w:val="afa"/>
    <w:rsid w:val="00D63BA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D63BA7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2"/>
    <w:basedOn w:val="a"/>
    <w:link w:val="24"/>
    <w:rsid w:val="00D63BA7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63BA7"/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Body Text 3"/>
    <w:basedOn w:val="a"/>
    <w:link w:val="34"/>
    <w:rsid w:val="00D63B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D63BA7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25">
    <w:name w:val="Сетка таблицы2"/>
    <w:basedOn w:val="a1"/>
    <w:next w:val="aa"/>
    <w:uiPriority w:val="59"/>
    <w:rsid w:val="00D6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"/>
    <w:link w:val="afc"/>
    <w:uiPriority w:val="99"/>
    <w:semiHidden/>
    <w:rsid w:val="00D63B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D63BA7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footnote text"/>
    <w:basedOn w:val="a"/>
    <w:link w:val="afe"/>
    <w:semiHidden/>
    <w:rsid w:val="00D6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semiHidden/>
    <w:rsid w:val="00D63B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Знак1 Знак Знак Знак"/>
    <w:basedOn w:val="a"/>
    <w:rsid w:val="00D63BA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efault">
    <w:name w:val="Default"/>
    <w:rsid w:val="00D63B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41">
    <w:name w:val="Font Style41"/>
    <w:rsid w:val="00D63BA7"/>
    <w:rPr>
      <w:rFonts w:ascii="Times New Roman" w:hAnsi="Times New Roman" w:cs="Times New Roman"/>
      <w:sz w:val="20"/>
      <w:szCs w:val="20"/>
    </w:rPr>
  </w:style>
  <w:style w:type="character" w:customStyle="1" w:styleId="11">
    <w:name w:val="Обычный (веб) Знак1"/>
    <w:link w:val="a3"/>
    <w:uiPriority w:val="99"/>
    <w:locked/>
    <w:rsid w:val="00D63BA7"/>
    <w:rPr>
      <w:rFonts w:ascii="Verdana" w:eastAsia="Times New Roman" w:hAnsi="Verdana" w:cs="Times New Roman"/>
      <w:sz w:val="18"/>
      <w:szCs w:val="18"/>
      <w:lang w:eastAsia="ru-RU"/>
    </w:rPr>
  </w:style>
  <w:style w:type="character" w:styleId="aff">
    <w:name w:val="Hyperlink"/>
    <w:basedOn w:val="a0"/>
    <w:rsid w:val="00D63BA7"/>
    <w:rPr>
      <w:color w:val="0000FF"/>
      <w:u w:val="single"/>
    </w:rPr>
  </w:style>
  <w:style w:type="paragraph" w:customStyle="1" w:styleId="western">
    <w:name w:val="western"/>
    <w:basedOn w:val="a"/>
    <w:rsid w:val="00D6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бычный (веб) Знак"/>
    <w:basedOn w:val="a0"/>
    <w:locked/>
    <w:rsid w:val="00D63BA7"/>
    <w:rPr>
      <w:lang w:val="ru-RU" w:eastAsia="ru-RU" w:bidi="ar-SA"/>
    </w:rPr>
  </w:style>
  <w:style w:type="character" w:customStyle="1" w:styleId="Zag11">
    <w:name w:val="Zag_11"/>
    <w:rsid w:val="00D63BA7"/>
  </w:style>
  <w:style w:type="character" w:customStyle="1" w:styleId="FontStyle19">
    <w:name w:val="Font Style19"/>
    <w:rsid w:val="00D63BA7"/>
    <w:rPr>
      <w:rFonts w:ascii="Times New Roman" w:hAnsi="Times New Roman" w:cs="Times New Roman"/>
      <w:sz w:val="22"/>
      <w:szCs w:val="22"/>
    </w:rPr>
  </w:style>
  <w:style w:type="paragraph" w:customStyle="1" w:styleId="ConsPlusNonformat">
    <w:name w:val="ConsPlusNonformat"/>
    <w:uiPriority w:val="99"/>
    <w:rsid w:val="00D63BA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4"/>
      <w:u w:val="single"/>
      <w:lang w:eastAsia="ru-RU"/>
    </w:rPr>
  </w:style>
  <w:style w:type="paragraph" w:customStyle="1" w:styleId="c5">
    <w:name w:val="c5"/>
    <w:basedOn w:val="a"/>
    <w:uiPriority w:val="99"/>
    <w:rsid w:val="00D6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3BA7"/>
  </w:style>
  <w:style w:type="character" w:customStyle="1" w:styleId="c2">
    <w:name w:val="c2"/>
    <w:basedOn w:val="a0"/>
    <w:rsid w:val="00D63BA7"/>
  </w:style>
  <w:style w:type="character" w:customStyle="1" w:styleId="apple-converted-space">
    <w:name w:val="apple-converted-space"/>
    <w:basedOn w:val="a0"/>
    <w:rsid w:val="00D63BA7"/>
  </w:style>
  <w:style w:type="character" w:customStyle="1" w:styleId="af1">
    <w:name w:val="Без интервала Знак"/>
    <w:basedOn w:val="a0"/>
    <w:link w:val="af0"/>
    <w:uiPriority w:val="1"/>
    <w:rsid w:val="009370D9"/>
  </w:style>
  <w:style w:type="table" w:customStyle="1" w:styleId="35">
    <w:name w:val="Сетка таблицы3"/>
    <w:basedOn w:val="a1"/>
    <w:next w:val="aa"/>
    <w:uiPriority w:val="59"/>
    <w:rsid w:val="0014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chool25_ald@b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15027</Words>
  <Characters>85654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peshkova</dc:creator>
  <cp:lastModifiedBy>peshkova</cp:lastModifiedBy>
  <cp:revision>34</cp:revision>
  <dcterms:created xsi:type="dcterms:W3CDTF">2017-06-26T00:44:00Z</dcterms:created>
  <dcterms:modified xsi:type="dcterms:W3CDTF">2017-06-26T07:12:00Z</dcterms:modified>
</cp:coreProperties>
</file>